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3AF7EBFF" w14:textId="77777777" w:rsidR="00F9343E" w:rsidRPr="007914B4" w:rsidRDefault="00F9343E">
      <w:pPr>
        <w:rPr>
          <w:rFonts w:ascii="Times New Roman" w:hAnsi="Times New Roman"/>
          <w:color w:val="000000"/>
          <w:sz w:val="28"/>
          <w:szCs w:val="28"/>
        </w:rPr>
      </w:pPr>
    </w:p>
    <w:p w14:paraId="54256489" w14:textId="1DD69917" w:rsidR="00F9343E" w:rsidRPr="007914B4" w:rsidRDefault="00B44C54">
      <w:pPr>
        <w:pBdr>
          <w:bottom w:val="single" w:sz="6" w:space="1" w:color="auto"/>
        </w:pBdr>
        <w:jc w:val="center"/>
        <w:rPr>
          <w:rFonts w:ascii="Times New Roman" w:hAnsi="Times New Roman"/>
          <w:b/>
          <w:color w:val="000000"/>
          <w:sz w:val="28"/>
          <w:szCs w:val="28"/>
        </w:rPr>
      </w:pPr>
      <w:r w:rsidRPr="007914B4">
        <w:rPr>
          <w:rFonts w:ascii="Times New Roman" w:hAnsi="Times New Roman"/>
          <w:b/>
          <w:color w:val="000000"/>
          <w:sz w:val="28"/>
          <w:szCs w:val="28"/>
        </w:rPr>
        <w:t>SLCO</w:t>
      </w:r>
      <w:r w:rsidR="00E076E4" w:rsidRPr="007914B4">
        <w:rPr>
          <w:rFonts w:ascii="Times New Roman" w:hAnsi="Times New Roman"/>
          <w:b/>
          <w:color w:val="000000"/>
          <w:sz w:val="28"/>
          <w:szCs w:val="28"/>
        </w:rPr>
        <w:t xml:space="preserve"> </w:t>
      </w:r>
      <w:r w:rsidR="00F9343E" w:rsidRPr="007914B4">
        <w:rPr>
          <w:rFonts w:ascii="Times New Roman" w:hAnsi="Times New Roman"/>
          <w:b/>
          <w:color w:val="000000"/>
          <w:sz w:val="28"/>
          <w:szCs w:val="28"/>
        </w:rPr>
        <w:t>RESEARCH GRANT APPLICATION - 20</w:t>
      </w:r>
      <w:r w:rsidR="00283CC5" w:rsidRPr="007914B4">
        <w:rPr>
          <w:rFonts w:ascii="Times New Roman" w:hAnsi="Times New Roman"/>
          <w:b/>
          <w:color w:val="000000"/>
          <w:sz w:val="28"/>
          <w:szCs w:val="28"/>
        </w:rPr>
        <w:t>2</w:t>
      </w:r>
      <w:r w:rsidR="007914B4" w:rsidRPr="007914B4">
        <w:rPr>
          <w:rFonts w:ascii="Times New Roman" w:hAnsi="Times New Roman"/>
          <w:b/>
          <w:color w:val="000000"/>
          <w:sz w:val="28"/>
          <w:szCs w:val="28"/>
        </w:rPr>
        <w:t>1</w:t>
      </w:r>
    </w:p>
    <w:p w14:paraId="398EBFE0" w14:textId="4C92896D" w:rsidR="002A4242" w:rsidRDefault="00B44C54">
      <w:pPr>
        <w:jc w:val="both"/>
        <w:rPr>
          <w:rFonts w:ascii="Times New Roman" w:hAnsi="Times New Roman"/>
          <w:color w:val="000000"/>
        </w:rPr>
      </w:pPr>
      <w:r>
        <w:rPr>
          <w:rFonts w:ascii="Times New Roman" w:hAnsi="Times New Roman"/>
          <w:color w:val="000000"/>
        </w:rPr>
        <w:t>SLCO</w:t>
      </w:r>
      <w:r w:rsidR="00283CC5">
        <w:rPr>
          <w:rFonts w:ascii="Times New Roman" w:hAnsi="Times New Roman"/>
          <w:color w:val="000000"/>
        </w:rPr>
        <w:t xml:space="preserve"> Research Grant scheme has been introduced to support research work by members of </w:t>
      </w:r>
      <w:r>
        <w:rPr>
          <w:rFonts w:ascii="Times New Roman" w:hAnsi="Times New Roman"/>
          <w:color w:val="000000"/>
        </w:rPr>
        <w:t>The Sri Lanka College of Oncologists</w:t>
      </w:r>
      <w:r w:rsidR="00283CC5">
        <w:rPr>
          <w:rFonts w:ascii="Times New Roman" w:hAnsi="Times New Roman"/>
          <w:color w:val="000000"/>
        </w:rPr>
        <w:t>. Each grant is provide</w:t>
      </w:r>
      <w:r w:rsidR="006D18DA">
        <w:rPr>
          <w:rFonts w:ascii="Times New Roman" w:hAnsi="Times New Roman"/>
          <w:color w:val="000000"/>
        </w:rPr>
        <w:t>d</w:t>
      </w:r>
      <w:r w:rsidR="00283CC5">
        <w:rPr>
          <w:rFonts w:ascii="Times New Roman" w:hAnsi="Times New Roman"/>
          <w:color w:val="000000"/>
        </w:rPr>
        <w:t xml:space="preserve"> with up to a maximum of Rs 2,000,000</w:t>
      </w:r>
      <w:r w:rsidR="0061244B">
        <w:rPr>
          <w:rFonts w:ascii="Times New Roman" w:hAnsi="Times New Roman"/>
          <w:color w:val="000000"/>
        </w:rPr>
        <w:t xml:space="preserve"> for 3-years</w:t>
      </w:r>
      <w:r w:rsidR="00283CC5">
        <w:rPr>
          <w:rFonts w:ascii="Times New Roman" w:hAnsi="Times New Roman"/>
          <w:color w:val="000000"/>
        </w:rPr>
        <w:t xml:space="preserve">. These funds can be utilized to initiate new projects </w:t>
      </w:r>
      <w:r w:rsidR="0061244B">
        <w:rPr>
          <w:rFonts w:ascii="Times New Roman" w:hAnsi="Times New Roman"/>
          <w:color w:val="000000"/>
        </w:rPr>
        <w:t xml:space="preserve">by the academic staff. It can further be utilized as supplementary funding for ongoing research funded by other grants. </w:t>
      </w:r>
      <w:r w:rsidR="002A4242">
        <w:rPr>
          <w:rFonts w:ascii="Times New Roman" w:hAnsi="Times New Roman"/>
          <w:color w:val="000000"/>
        </w:rPr>
        <w:t>Call for a</w:t>
      </w:r>
      <w:r w:rsidR="0061244B">
        <w:rPr>
          <w:rFonts w:ascii="Times New Roman" w:hAnsi="Times New Roman"/>
          <w:color w:val="000000"/>
        </w:rPr>
        <w:t xml:space="preserve">pplications for grants will be </w:t>
      </w:r>
      <w:r w:rsidR="002A4242">
        <w:rPr>
          <w:rFonts w:ascii="Times New Roman" w:hAnsi="Times New Roman"/>
          <w:color w:val="000000"/>
        </w:rPr>
        <w:t xml:space="preserve">advertised each year. The PI of the project should be a member of </w:t>
      </w:r>
      <w:r>
        <w:rPr>
          <w:rFonts w:ascii="Times New Roman" w:hAnsi="Times New Roman"/>
          <w:color w:val="000000"/>
        </w:rPr>
        <w:t>SLCO</w:t>
      </w:r>
      <w:r w:rsidR="002A4242">
        <w:rPr>
          <w:rFonts w:ascii="Times New Roman" w:hAnsi="Times New Roman"/>
          <w:color w:val="000000"/>
        </w:rPr>
        <w:t xml:space="preserve">. However, investigators from other universities/institutes can be co-investigators or collaborators. One academic member </w:t>
      </w:r>
      <w:r w:rsidR="002A4242" w:rsidRPr="004C77FA">
        <w:rPr>
          <w:rFonts w:ascii="Times New Roman" w:hAnsi="Times New Roman"/>
          <w:color w:val="000000"/>
        </w:rPr>
        <w:t>should have been</w:t>
      </w:r>
      <w:r w:rsidR="002A4242">
        <w:rPr>
          <w:rFonts w:ascii="Times New Roman" w:hAnsi="Times New Roman"/>
          <w:color w:val="000000"/>
        </w:rPr>
        <w:t xml:space="preserve"> awarded only 2 grants at a given time.</w:t>
      </w:r>
    </w:p>
    <w:p w14:paraId="3463C1A1" w14:textId="11DBFA34" w:rsidR="002A4242" w:rsidRDefault="0061244B" w:rsidP="002A4242">
      <w:pPr>
        <w:jc w:val="both"/>
        <w:rPr>
          <w:rFonts w:ascii="Times New Roman" w:hAnsi="Times New Roman"/>
          <w:color w:val="000000"/>
        </w:rPr>
      </w:pPr>
      <w:r w:rsidRPr="00DE3642">
        <w:rPr>
          <w:rFonts w:ascii="Times New Roman" w:hAnsi="Times New Roman"/>
          <w:color w:val="000000"/>
        </w:rPr>
        <w:t xml:space="preserve">The </w:t>
      </w:r>
      <w:r w:rsidR="00B44C54" w:rsidRPr="00DE3642">
        <w:rPr>
          <w:rFonts w:ascii="Times New Roman" w:hAnsi="Times New Roman"/>
          <w:color w:val="000000"/>
        </w:rPr>
        <w:t>SLCO</w:t>
      </w:r>
      <w:r w:rsidRPr="00DE3642">
        <w:rPr>
          <w:rFonts w:ascii="Times New Roman" w:hAnsi="Times New Roman"/>
          <w:color w:val="000000"/>
        </w:rPr>
        <w:t xml:space="preserve"> Research Committee undertakes the evaluation of the proposals submitted by the investigators, and will make recommendations to the </w:t>
      </w:r>
      <w:r w:rsidR="00B44C54" w:rsidRPr="00DE3642">
        <w:rPr>
          <w:rFonts w:ascii="Times New Roman" w:hAnsi="Times New Roman"/>
          <w:color w:val="000000"/>
        </w:rPr>
        <w:t xml:space="preserve">President </w:t>
      </w:r>
      <w:r w:rsidRPr="00DE3642">
        <w:rPr>
          <w:rFonts w:ascii="Times New Roman" w:hAnsi="Times New Roman"/>
          <w:color w:val="000000"/>
        </w:rPr>
        <w:t>for approval of the award of the grant.</w:t>
      </w:r>
      <w:r>
        <w:rPr>
          <w:rFonts w:ascii="Times New Roman" w:hAnsi="Times New Roman"/>
          <w:color w:val="000000"/>
        </w:rPr>
        <w:t xml:space="preserve"> The funds will be released year by year. The grantees are expected to submit progress reports </w:t>
      </w:r>
      <w:r w:rsidR="002A4242">
        <w:rPr>
          <w:rFonts w:ascii="Times New Roman" w:hAnsi="Times New Roman"/>
          <w:color w:val="000000"/>
        </w:rPr>
        <w:t>once in every six months,</w:t>
      </w:r>
      <w:r>
        <w:rPr>
          <w:rFonts w:ascii="Times New Roman" w:hAnsi="Times New Roman"/>
          <w:color w:val="000000"/>
        </w:rPr>
        <w:t xml:space="preserve"> </w:t>
      </w:r>
      <w:r w:rsidR="006D18DA">
        <w:rPr>
          <w:rFonts w:ascii="Times New Roman" w:hAnsi="Times New Roman"/>
          <w:color w:val="000000"/>
        </w:rPr>
        <w:t>upon receiving</w:t>
      </w:r>
      <w:r w:rsidR="002A4242">
        <w:rPr>
          <w:rFonts w:ascii="Times New Roman" w:hAnsi="Times New Roman"/>
          <w:color w:val="000000"/>
        </w:rPr>
        <w:t xml:space="preserve"> the grant, with a</w:t>
      </w:r>
      <w:r w:rsidR="00B65136">
        <w:rPr>
          <w:rFonts w:ascii="Times New Roman" w:hAnsi="Times New Roman"/>
          <w:color w:val="000000"/>
        </w:rPr>
        <w:t>n</w:t>
      </w:r>
      <w:r w:rsidR="002A4242">
        <w:rPr>
          <w:rFonts w:ascii="Times New Roman" w:hAnsi="Times New Roman"/>
          <w:color w:val="000000"/>
        </w:rPr>
        <w:t xml:space="preserve"> account summary of the funds utilized up to that date, signed by the bursar, </w:t>
      </w:r>
      <w:r>
        <w:rPr>
          <w:rFonts w:ascii="Times New Roman" w:hAnsi="Times New Roman"/>
          <w:color w:val="000000"/>
        </w:rPr>
        <w:t xml:space="preserve">which will be evaluated by the </w:t>
      </w:r>
      <w:r w:rsidR="00B44C54">
        <w:rPr>
          <w:rFonts w:ascii="Times New Roman" w:hAnsi="Times New Roman"/>
          <w:color w:val="000000"/>
        </w:rPr>
        <w:t>SLCO</w:t>
      </w:r>
      <w:r>
        <w:rPr>
          <w:rFonts w:ascii="Times New Roman" w:hAnsi="Times New Roman"/>
          <w:color w:val="000000"/>
        </w:rPr>
        <w:t xml:space="preserve"> Research Grant Committee. The disbursement of funds for the following year will depend on the progress made in the previous year.</w:t>
      </w:r>
      <w:r w:rsidR="002A4242">
        <w:rPr>
          <w:rFonts w:ascii="Times New Roman" w:hAnsi="Times New Roman"/>
          <w:color w:val="000000"/>
        </w:rPr>
        <w:t xml:space="preserve"> </w:t>
      </w:r>
    </w:p>
    <w:p w14:paraId="7207FB60" w14:textId="762833A8" w:rsidR="002A4242" w:rsidRPr="00B609AF" w:rsidRDefault="002A4242" w:rsidP="002A4242">
      <w:pPr>
        <w:jc w:val="both"/>
        <w:rPr>
          <w:rFonts w:ascii="Times New Roman" w:hAnsi="Times New Roman"/>
          <w:color w:val="000000"/>
        </w:rPr>
      </w:pPr>
      <w:r>
        <w:rPr>
          <w:rFonts w:ascii="Times New Roman" w:hAnsi="Times New Roman"/>
          <w:color w:val="000000"/>
        </w:rPr>
        <w:t xml:space="preserve">At the completion of the project, the investigators are expected to submit a final report </w:t>
      </w:r>
      <w:r w:rsidR="00B65136">
        <w:rPr>
          <w:rFonts w:ascii="Times New Roman" w:hAnsi="Times New Roman"/>
          <w:color w:val="000000"/>
        </w:rPr>
        <w:t xml:space="preserve">with the final account summary to the </w:t>
      </w:r>
      <w:r w:rsidR="00B44C54">
        <w:rPr>
          <w:rFonts w:ascii="Times New Roman" w:hAnsi="Times New Roman"/>
          <w:color w:val="000000"/>
        </w:rPr>
        <w:t>SLCO</w:t>
      </w:r>
      <w:r w:rsidR="00B65136">
        <w:rPr>
          <w:rFonts w:ascii="Times New Roman" w:hAnsi="Times New Roman"/>
          <w:color w:val="000000"/>
        </w:rPr>
        <w:t xml:space="preserve"> Research Grant Committee.</w:t>
      </w:r>
    </w:p>
    <w:p w14:paraId="3743936D" w14:textId="77777777" w:rsidR="00F9343E" w:rsidRPr="00B609AF" w:rsidRDefault="00F9343E">
      <w:pPr>
        <w:jc w:val="both"/>
        <w:rPr>
          <w:rFonts w:ascii="Times New Roman" w:hAnsi="Times New Roman"/>
          <w:color w:val="000000"/>
        </w:rPr>
      </w:pPr>
      <w:r w:rsidRPr="00B609AF">
        <w:rPr>
          <w:rFonts w:ascii="Times New Roman" w:hAnsi="Times New Roman"/>
          <w:color w:val="000000"/>
        </w:rPr>
        <w:t>.</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78"/>
        <w:gridCol w:w="7830"/>
        <w:gridCol w:w="648"/>
      </w:tblGrid>
      <w:tr w:rsidR="00F9343E" w:rsidRPr="00B609AF" w14:paraId="34BEC388" w14:textId="77777777">
        <w:trPr>
          <w:trHeight w:hRule="exact" w:val="576"/>
        </w:trPr>
        <w:tc>
          <w:tcPr>
            <w:tcW w:w="8208" w:type="dxa"/>
            <w:gridSpan w:val="2"/>
            <w:tcBorders>
              <w:top w:val="single" w:sz="4" w:space="0" w:color="auto"/>
              <w:left w:val="single" w:sz="4" w:space="0" w:color="auto"/>
              <w:bottom w:val="single" w:sz="4" w:space="0" w:color="auto"/>
              <w:right w:val="single" w:sz="4" w:space="0" w:color="auto"/>
            </w:tcBorders>
            <w:shd w:val="pct25" w:color="auto" w:fill="auto"/>
            <w:vAlign w:val="center"/>
          </w:tcPr>
          <w:p w14:paraId="367B98AF" w14:textId="77777777" w:rsidR="00F9343E" w:rsidRPr="00B609AF" w:rsidRDefault="00F9343E">
            <w:pPr>
              <w:jc w:val="both"/>
              <w:rPr>
                <w:rFonts w:ascii="Times New Roman" w:hAnsi="Times New Roman"/>
                <w:b/>
                <w:bCs/>
                <w:color w:val="000000"/>
              </w:rPr>
            </w:pPr>
            <w:r w:rsidRPr="00B609AF">
              <w:rPr>
                <w:rFonts w:ascii="Times New Roman" w:hAnsi="Times New Roman"/>
                <w:b/>
                <w:bCs/>
                <w:color w:val="000000"/>
              </w:rPr>
              <w:t>CHECK LIST</w:t>
            </w:r>
          </w:p>
        </w:tc>
        <w:tc>
          <w:tcPr>
            <w:tcW w:w="648" w:type="dxa"/>
            <w:tcBorders>
              <w:top w:val="single" w:sz="4" w:space="0" w:color="auto"/>
              <w:left w:val="single" w:sz="4" w:space="0" w:color="auto"/>
              <w:bottom w:val="single" w:sz="4" w:space="0" w:color="auto"/>
              <w:right w:val="single" w:sz="4" w:space="0" w:color="auto"/>
            </w:tcBorders>
            <w:shd w:val="pct25" w:color="auto" w:fill="auto"/>
            <w:vAlign w:val="center"/>
          </w:tcPr>
          <w:p w14:paraId="3E9D547B" w14:textId="77777777" w:rsidR="00F9343E" w:rsidRPr="00B609AF" w:rsidRDefault="00F9343E">
            <w:pPr>
              <w:jc w:val="both"/>
              <w:rPr>
                <w:rFonts w:ascii="Times New Roman" w:hAnsi="Times New Roman"/>
                <w:color w:val="000000"/>
              </w:rPr>
            </w:pPr>
          </w:p>
        </w:tc>
      </w:tr>
      <w:tr w:rsidR="00F9343E" w:rsidRPr="00B609AF" w14:paraId="3CBE3DD1" w14:textId="77777777">
        <w:trPr>
          <w:trHeight w:val="288"/>
        </w:trPr>
        <w:tc>
          <w:tcPr>
            <w:tcW w:w="378" w:type="dxa"/>
            <w:tcBorders>
              <w:top w:val="single" w:sz="4" w:space="0" w:color="auto"/>
              <w:bottom w:val="single" w:sz="4" w:space="0" w:color="000000"/>
            </w:tcBorders>
          </w:tcPr>
          <w:p w14:paraId="156011E0" w14:textId="77777777" w:rsidR="00F9343E" w:rsidRPr="00B609AF" w:rsidRDefault="00F9343E">
            <w:pPr>
              <w:spacing w:after="0" w:line="240" w:lineRule="auto"/>
              <w:jc w:val="both"/>
              <w:rPr>
                <w:rFonts w:ascii="Times New Roman" w:hAnsi="Times New Roman"/>
                <w:color w:val="000000"/>
              </w:rPr>
            </w:pPr>
          </w:p>
        </w:tc>
        <w:tc>
          <w:tcPr>
            <w:tcW w:w="7830" w:type="dxa"/>
            <w:tcBorders>
              <w:top w:val="single" w:sz="4" w:space="0" w:color="auto"/>
              <w:bottom w:val="single" w:sz="4" w:space="0" w:color="000000"/>
            </w:tcBorders>
          </w:tcPr>
          <w:p w14:paraId="219A6D35" w14:textId="77777777" w:rsidR="00F9343E" w:rsidRPr="00B609AF" w:rsidRDefault="00F9343E" w:rsidP="00306822">
            <w:pPr>
              <w:spacing w:after="0" w:line="240" w:lineRule="auto"/>
              <w:jc w:val="both"/>
              <w:rPr>
                <w:rFonts w:ascii="Times New Roman" w:hAnsi="Times New Roman"/>
                <w:b/>
                <w:bCs/>
                <w:color w:val="000000"/>
              </w:rPr>
            </w:pPr>
            <w:r w:rsidRPr="00B609AF">
              <w:rPr>
                <w:rFonts w:ascii="Times New Roman" w:hAnsi="Times New Roman"/>
                <w:b/>
                <w:bCs/>
                <w:color w:val="000000"/>
              </w:rPr>
              <w:t>Completed application form</w:t>
            </w:r>
            <w:r w:rsidR="00283CC5">
              <w:rPr>
                <w:rFonts w:ascii="Times New Roman" w:hAnsi="Times New Roman"/>
                <w:b/>
                <w:bCs/>
                <w:color w:val="000000"/>
              </w:rPr>
              <w:t xml:space="preserve"> (Sections A </w:t>
            </w:r>
            <w:r w:rsidR="00306822">
              <w:rPr>
                <w:rFonts w:ascii="Times New Roman" w:hAnsi="Times New Roman"/>
                <w:b/>
                <w:bCs/>
                <w:color w:val="000000"/>
              </w:rPr>
              <w:t>-D</w:t>
            </w:r>
            <w:r w:rsidR="00283CC5">
              <w:rPr>
                <w:rFonts w:ascii="Times New Roman" w:hAnsi="Times New Roman"/>
                <w:b/>
                <w:bCs/>
                <w:color w:val="000000"/>
              </w:rPr>
              <w:t>)</w:t>
            </w:r>
          </w:p>
        </w:tc>
        <w:tc>
          <w:tcPr>
            <w:tcW w:w="648" w:type="dxa"/>
            <w:tcBorders>
              <w:top w:val="single" w:sz="4" w:space="0" w:color="auto"/>
              <w:bottom w:val="single" w:sz="4" w:space="0" w:color="000000"/>
            </w:tcBorders>
          </w:tcPr>
          <w:p w14:paraId="3C5C51E3" w14:textId="04FA340D" w:rsidR="00F9343E" w:rsidRPr="00B609AF" w:rsidRDefault="00D0469B">
            <w:pPr>
              <w:spacing w:after="0" w:line="240" w:lineRule="auto"/>
              <w:jc w:val="both"/>
              <w:rPr>
                <w:rFonts w:ascii="Times New Roman" w:hAnsi="Times New Roman"/>
                <w:color w:val="000000"/>
              </w:rPr>
            </w:pPr>
            <w:r>
              <w:rPr>
                <w:noProof/>
              </w:rPr>
              <w:pict w14:anchorId="0C1461D7">
                <v:rect id="Rectangle 2" o:spid="_x0000_s2080" style="position:absolute;left:0;text-align:left;margin-left:4.35pt;margin-top:1.15pt;width:12.75pt;height:12pt;z-index:251643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">
                  <v:textbox>
                    <w:txbxContent>
                      <w:p w14:paraId="5F8C7101" w14:textId="77777777" w:rsidR="00970578" w:rsidRDefault="00970578"/>
                    </w:txbxContent>
                  </v:textbox>
                </v:rect>
              </w:pict>
            </w:r>
          </w:p>
        </w:tc>
      </w:tr>
      <w:tr w:rsidR="00F9343E" w:rsidRPr="00B609AF" w14:paraId="7FA4BCF4" w14:textId="77777777">
        <w:trPr>
          <w:trHeight w:val="288"/>
        </w:trPr>
        <w:tc>
          <w:tcPr>
            <w:tcW w:w="378" w:type="dxa"/>
            <w:shd w:val="pct25" w:color="auto" w:fill="auto"/>
          </w:tcPr>
          <w:p w14:paraId="69565849" w14:textId="77777777" w:rsidR="00F9343E" w:rsidRPr="00B609AF" w:rsidRDefault="00F9343E">
            <w:pPr>
              <w:spacing w:after="0" w:line="240" w:lineRule="auto"/>
              <w:jc w:val="both"/>
              <w:rPr>
                <w:rFonts w:ascii="Times New Roman" w:hAnsi="Times New Roman"/>
                <w:color w:val="000000"/>
              </w:rPr>
            </w:pPr>
          </w:p>
        </w:tc>
        <w:tc>
          <w:tcPr>
            <w:tcW w:w="7830" w:type="dxa"/>
            <w:shd w:val="pct25" w:color="auto" w:fill="auto"/>
          </w:tcPr>
          <w:p w14:paraId="3085CECC" w14:textId="77777777" w:rsidR="00F9343E" w:rsidRPr="00B609AF" w:rsidRDefault="00F9343E">
            <w:pPr>
              <w:spacing w:after="0" w:line="240" w:lineRule="auto"/>
              <w:jc w:val="both"/>
              <w:rPr>
                <w:rFonts w:ascii="Times New Roman" w:hAnsi="Times New Roman"/>
                <w:color w:val="000000"/>
              </w:rPr>
            </w:pPr>
          </w:p>
        </w:tc>
        <w:tc>
          <w:tcPr>
            <w:tcW w:w="648" w:type="dxa"/>
            <w:shd w:val="pct25" w:color="auto" w:fill="auto"/>
          </w:tcPr>
          <w:p w14:paraId="185B3FA1" w14:textId="77777777" w:rsidR="00F9343E" w:rsidRPr="00B609AF" w:rsidRDefault="00F9343E">
            <w:pPr>
              <w:spacing w:after="0" w:line="240" w:lineRule="auto"/>
              <w:jc w:val="both"/>
              <w:rPr>
                <w:rFonts w:ascii="Times New Roman" w:hAnsi="Times New Roman"/>
                <w:color w:val="000000"/>
              </w:rPr>
            </w:pPr>
          </w:p>
        </w:tc>
      </w:tr>
      <w:tr w:rsidR="00F9343E" w:rsidRPr="00B609AF" w14:paraId="0C9E109A" w14:textId="77777777">
        <w:trPr>
          <w:trHeight w:val="288"/>
        </w:trPr>
        <w:tc>
          <w:tcPr>
            <w:tcW w:w="378" w:type="dxa"/>
            <w:tcBorders>
              <w:bottom w:val="single" w:sz="4" w:space="0" w:color="000000"/>
            </w:tcBorders>
          </w:tcPr>
          <w:p w14:paraId="6DF1E90E" w14:textId="77777777" w:rsidR="00F9343E" w:rsidRPr="00B609AF" w:rsidRDefault="00F9343E">
            <w:pPr>
              <w:spacing w:after="0" w:line="240" w:lineRule="auto"/>
              <w:jc w:val="both"/>
              <w:rPr>
                <w:rFonts w:ascii="Times New Roman" w:hAnsi="Times New Roman"/>
                <w:color w:val="000000"/>
              </w:rPr>
            </w:pPr>
          </w:p>
        </w:tc>
        <w:tc>
          <w:tcPr>
            <w:tcW w:w="7830" w:type="dxa"/>
            <w:tcBorders>
              <w:bottom w:val="single" w:sz="4" w:space="0" w:color="000000"/>
            </w:tcBorders>
          </w:tcPr>
          <w:p w14:paraId="7486A735" w14:textId="77777777" w:rsidR="00F9343E" w:rsidRPr="00B609AF" w:rsidRDefault="00283CC5" w:rsidP="00283CC5">
            <w:pPr>
              <w:spacing w:after="0" w:line="240" w:lineRule="auto"/>
              <w:jc w:val="both"/>
              <w:rPr>
                <w:rFonts w:ascii="Times New Roman" w:hAnsi="Times New Roman"/>
                <w:b/>
                <w:bCs/>
                <w:color w:val="000000"/>
              </w:rPr>
            </w:pPr>
            <w:r w:rsidRPr="00B609AF">
              <w:rPr>
                <w:rFonts w:ascii="Times New Roman" w:hAnsi="Times New Roman"/>
                <w:b/>
                <w:bCs/>
                <w:color w:val="000000"/>
              </w:rPr>
              <w:t>Gantt chart</w:t>
            </w:r>
          </w:p>
        </w:tc>
        <w:tc>
          <w:tcPr>
            <w:tcW w:w="648" w:type="dxa"/>
            <w:tcBorders>
              <w:bottom w:val="single" w:sz="4" w:space="0" w:color="000000"/>
            </w:tcBorders>
          </w:tcPr>
          <w:p w14:paraId="6CC99676" w14:textId="780587B1" w:rsidR="00F9343E" w:rsidRPr="00B609AF" w:rsidRDefault="00D0469B">
            <w:pPr>
              <w:spacing w:after="0" w:line="240" w:lineRule="auto"/>
              <w:jc w:val="both"/>
              <w:rPr>
                <w:rFonts w:ascii="Times New Roman" w:hAnsi="Times New Roman"/>
                <w:color w:val="000000"/>
              </w:rPr>
            </w:pPr>
            <w:r>
              <w:rPr>
                <w:noProof/>
              </w:rPr>
              <w:pict w14:anchorId="300CD99F">
                <v:rect id="Rectangle 4" o:spid="_x0000_s2079" style="position:absolute;left:0;text-align:left;margin-left:4.35pt;margin-top:.8pt;width:12.75pt;height:12pt;z-index:251644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">
                  <v:textbox>
                    <w:txbxContent>
                      <w:p w14:paraId="63313686" w14:textId="77777777" w:rsidR="00970578" w:rsidRDefault="00970578"/>
                    </w:txbxContent>
                  </v:textbox>
                </v:rect>
              </w:pict>
            </w:r>
          </w:p>
        </w:tc>
      </w:tr>
      <w:tr w:rsidR="00F9343E" w:rsidRPr="00B609AF" w14:paraId="1965F861" w14:textId="77777777">
        <w:trPr>
          <w:trHeight w:val="288"/>
        </w:trPr>
        <w:tc>
          <w:tcPr>
            <w:tcW w:w="378" w:type="dxa"/>
            <w:shd w:val="pct25" w:color="auto" w:fill="auto"/>
          </w:tcPr>
          <w:p w14:paraId="26EF8E6E" w14:textId="77777777" w:rsidR="00F9343E" w:rsidRPr="00B609AF" w:rsidRDefault="00F9343E">
            <w:pPr>
              <w:spacing w:after="0" w:line="240" w:lineRule="auto"/>
              <w:jc w:val="both"/>
              <w:rPr>
                <w:rFonts w:ascii="Times New Roman" w:hAnsi="Times New Roman"/>
                <w:color w:val="000000"/>
              </w:rPr>
            </w:pPr>
          </w:p>
        </w:tc>
        <w:tc>
          <w:tcPr>
            <w:tcW w:w="7830" w:type="dxa"/>
            <w:shd w:val="pct25" w:color="auto" w:fill="auto"/>
          </w:tcPr>
          <w:p w14:paraId="4F37EB6D" w14:textId="77777777" w:rsidR="00F9343E" w:rsidRPr="00B609AF" w:rsidRDefault="00F9343E">
            <w:pPr>
              <w:spacing w:after="0" w:line="240" w:lineRule="auto"/>
              <w:jc w:val="both"/>
              <w:rPr>
                <w:rFonts w:ascii="Times New Roman" w:hAnsi="Times New Roman"/>
                <w:color w:val="000000"/>
              </w:rPr>
            </w:pPr>
          </w:p>
        </w:tc>
        <w:tc>
          <w:tcPr>
            <w:tcW w:w="648" w:type="dxa"/>
            <w:shd w:val="pct25" w:color="auto" w:fill="auto"/>
          </w:tcPr>
          <w:p w14:paraId="2F4F89CB" w14:textId="77777777" w:rsidR="00F9343E" w:rsidRPr="00B609AF" w:rsidRDefault="00F9343E">
            <w:pPr>
              <w:spacing w:after="0" w:line="240" w:lineRule="auto"/>
              <w:jc w:val="both"/>
              <w:rPr>
                <w:rFonts w:ascii="Times New Roman" w:hAnsi="Times New Roman"/>
                <w:color w:val="000000"/>
              </w:rPr>
            </w:pPr>
          </w:p>
        </w:tc>
      </w:tr>
      <w:tr w:rsidR="00F9343E" w:rsidRPr="00B609AF" w14:paraId="4DFE9E3C" w14:textId="77777777">
        <w:trPr>
          <w:trHeight w:val="288"/>
        </w:trPr>
        <w:tc>
          <w:tcPr>
            <w:tcW w:w="378" w:type="dxa"/>
            <w:tcBorders>
              <w:bottom w:val="single" w:sz="4" w:space="0" w:color="000000"/>
            </w:tcBorders>
          </w:tcPr>
          <w:p w14:paraId="77F66D96" w14:textId="77777777" w:rsidR="00F9343E" w:rsidRPr="00B609AF" w:rsidRDefault="00F9343E">
            <w:pPr>
              <w:spacing w:after="0" w:line="240" w:lineRule="auto"/>
              <w:jc w:val="both"/>
              <w:rPr>
                <w:rFonts w:ascii="Times New Roman" w:hAnsi="Times New Roman"/>
                <w:color w:val="000000"/>
              </w:rPr>
            </w:pPr>
          </w:p>
        </w:tc>
        <w:tc>
          <w:tcPr>
            <w:tcW w:w="7830" w:type="dxa"/>
            <w:tcBorders>
              <w:bottom w:val="single" w:sz="4" w:space="0" w:color="000000"/>
            </w:tcBorders>
          </w:tcPr>
          <w:p w14:paraId="43D71737" w14:textId="77777777" w:rsidR="00F9343E" w:rsidRPr="00B609AF" w:rsidRDefault="00283CC5" w:rsidP="00283CC5">
            <w:pPr>
              <w:spacing w:after="0" w:line="240" w:lineRule="auto"/>
              <w:jc w:val="both"/>
              <w:rPr>
                <w:rFonts w:ascii="Times New Roman" w:hAnsi="Times New Roman"/>
                <w:b/>
                <w:bCs/>
                <w:color w:val="000000"/>
              </w:rPr>
            </w:pPr>
            <w:r w:rsidRPr="00B609AF">
              <w:rPr>
                <w:rFonts w:ascii="Times New Roman" w:hAnsi="Times New Roman"/>
                <w:b/>
                <w:bCs/>
                <w:color w:val="000000"/>
              </w:rPr>
              <w:t>Curriculum vitae of all Investigators</w:t>
            </w:r>
          </w:p>
        </w:tc>
        <w:tc>
          <w:tcPr>
            <w:tcW w:w="648" w:type="dxa"/>
            <w:tcBorders>
              <w:bottom w:val="single" w:sz="4" w:space="0" w:color="000000"/>
            </w:tcBorders>
          </w:tcPr>
          <w:p w14:paraId="2DA27F69" w14:textId="08AA801E" w:rsidR="00F9343E" w:rsidRPr="00B609AF" w:rsidRDefault="00D0469B">
            <w:pPr>
              <w:spacing w:after="0" w:line="240" w:lineRule="auto"/>
              <w:jc w:val="both"/>
              <w:rPr>
                <w:rFonts w:ascii="Times New Roman" w:hAnsi="Times New Roman"/>
                <w:color w:val="000000"/>
              </w:rPr>
            </w:pPr>
            <w:r>
              <w:rPr>
                <w:noProof/>
              </w:rPr>
              <w:pict w14:anchorId="4C2D8094">
                <v:rect id="Rectangle 5" o:spid="_x0000_s2078" style="position:absolute;left:0;text-align:left;margin-left:4.35pt;margin-top:1pt;width:12.75pt;height:12pt;z-index:251645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">
                  <v:textbox>
                    <w:txbxContent>
                      <w:p w14:paraId="5B1D4E47" w14:textId="77777777" w:rsidR="00970578" w:rsidRDefault="00970578"/>
                    </w:txbxContent>
                  </v:textbox>
                </v:rect>
              </w:pict>
            </w:r>
          </w:p>
        </w:tc>
      </w:tr>
      <w:tr w:rsidR="00F9343E" w:rsidRPr="00B609AF" w14:paraId="48EA61B3" w14:textId="77777777">
        <w:trPr>
          <w:trHeight w:val="288"/>
        </w:trPr>
        <w:tc>
          <w:tcPr>
            <w:tcW w:w="378" w:type="dxa"/>
            <w:shd w:val="pct25" w:color="auto" w:fill="auto"/>
          </w:tcPr>
          <w:p w14:paraId="3C093B63" w14:textId="77777777" w:rsidR="00F9343E" w:rsidRPr="00B609AF" w:rsidRDefault="00F9343E">
            <w:pPr>
              <w:spacing w:after="0" w:line="240" w:lineRule="auto"/>
              <w:jc w:val="both"/>
              <w:rPr>
                <w:rFonts w:ascii="Times New Roman" w:hAnsi="Times New Roman"/>
                <w:color w:val="000000"/>
              </w:rPr>
            </w:pPr>
          </w:p>
        </w:tc>
        <w:tc>
          <w:tcPr>
            <w:tcW w:w="7830" w:type="dxa"/>
            <w:shd w:val="pct25" w:color="auto" w:fill="auto"/>
          </w:tcPr>
          <w:p w14:paraId="49382BC4" w14:textId="77777777" w:rsidR="00F9343E" w:rsidRPr="00B609AF" w:rsidRDefault="00F9343E">
            <w:pPr>
              <w:spacing w:after="0" w:line="240" w:lineRule="auto"/>
              <w:jc w:val="both"/>
              <w:rPr>
                <w:rFonts w:ascii="Times New Roman" w:hAnsi="Times New Roman"/>
                <w:color w:val="000000"/>
              </w:rPr>
            </w:pPr>
          </w:p>
        </w:tc>
        <w:tc>
          <w:tcPr>
            <w:tcW w:w="648" w:type="dxa"/>
            <w:shd w:val="pct25" w:color="auto" w:fill="auto"/>
          </w:tcPr>
          <w:p w14:paraId="0AF3E023" w14:textId="77777777" w:rsidR="00F9343E" w:rsidRPr="00B609AF" w:rsidRDefault="00F9343E">
            <w:pPr>
              <w:spacing w:after="0" w:line="240" w:lineRule="auto"/>
              <w:jc w:val="both"/>
              <w:rPr>
                <w:rFonts w:ascii="Times New Roman" w:hAnsi="Times New Roman"/>
                <w:color w:val="000000"/>
              </w:rPr>
            </w:pPr>
          </w:p>
        </w:tc>
      </w:tr>
      <w:tr w:rsidR="00F9343E" w:rsidRPr="00B609AF" w14:paraId="41614516" w14:textId="77777777">
        <w:trPr>
          <w:trHeight w:val="288"/>
        </w:trPr>
        <w:tc>
          <w:tcPr>
            <w:tcW w:w="378" w:type="dxa"/>
            <w:tcBorders>
              <w:bottom w:val="single" w:sz="4" w:space="0" w:color="000000"/>
            </w:tcBorders>
          </w:tcPr>
          <w:p w14:paraId="62B2F8B3" w14:textId="77777777" w:rsidR="00F9343E" w:rsidRPr="00B609AF" w:rsidRDefault="00F9343E">
            <w:pPr>
              <w:spacing w:after="0" w:line="240" w:lineRule="auto"/>
              <w:jc w:val="both"/>
              <w:rPr>
                <w:rFonts w:ascii="Times New Roman" w:hAnsi="Times New Roman"/>
                <w:color w:val="000000"/>
              </w:rPr>
            </w:pPr>
          </w:p>
        </w:tc>
        <w:tc>
          <w:tcPr>
            <w:tcW w:w="7830" w:type="dxa"/>
            <w:tcBorders>
              <w:bottom w:val="single" w:sz="4" w:space="0" w:color="000000"/>
            </w:tcBorders>
          </w:tcPr>
          <w:p w14:paraId="06FBE1B8" w14:textId="77777777" w:rsidR="00F9343E" w:rsidRPr="00B609AF" w:rsidRDefault="00283CC5">
            <w:pPr>
              <w:spacing w:after="0" w:line="240" w:lineRule="auto"/>
              <w:jc w:val="both"/>
              <w:rPr>
                <w:rFonts w:ascii="Times New Roman" w:hAnsi="Times New Roman"/>
                <w:b/>
                <w:bCs/>
                <w:color w:val="000000"/>
              </w:rPr>
            </w:pPr>
            <w:r w:rsidRPr="00B609AF">
              <w:rPr>
                <w:rFonts w:ascii="Times New Roman" w:hAnsi="Times New Roman"/>
                <w:b/>
                <w:bCs/>
                <w:color w:val="000000"/>
              </w:rPr>
              <w:t xml:space="preserve">Research grants record </w:t>
            </w:r>
            <w:r>
              <w:rPr>
                <w:rFonts w:ascii="Times New Roman" w:hAnsi="Times New Roman"/>
                <w:b/>
                <w:bCs/>
                <w:color w:val="000000"/>
              </w:rPr>
              <w:t>of the PI</w:t>
            </w:r>
            <w:r w:rsidR="000C3131">
              <w:rPr>
                <w:rFonts w:ascii="Times New Roman" w:hAnsi="Times New Roman"/>
                <w:b/>
                <w:bCs/>
                <w:color w:val="000000"/>
              </w:rPr>
              <w:t xml:space="preserve"> (Annex 1)</w:t>
            </w:r>
          </w:p>
        </w:tc>
        <w:tc>
          <w:tcPr>
            <w:tcW w:w="648" w:type="dxa"/>
            <w:tcBorders>
              <w:bottom w:val="single" w:sz="4" w:space="0" w:color="000000"/>
            </w:tcBorders>
          </w:tcPr>
          <w:p w14:paraId="080EF889" w14:textId="7F85EBE9" w:rsidR="00F9343E" w:rsidRPr="00B609AF" w:rsidRDefault="00D0469B">
            <w:pPr>
              <w:spacing w:after="0" w:line="240" w:lineRule="auto"/>
              <w:jc w:val="both"/>
              <w:rPr>
                <w:rFonts w:ascii="Times New Roman" w:hAnsi="Times New Roman"/>
                <w:color w:val="000000"/>
              </w:rPr>
            </w:pPr>
            <w:r>
              <w:rPr>
                <w:noProof/>
              </w:rPr>
              <w:pict w14:anchorId="2FC3A461">
                <v:rect id="Rectangle 6" o:spid="_x0000_s2077" style="position:absolute;left:0;text-align:left;margin-left:4.35pt;margin-top:1.2pt;width:12.75pt;height:12pt;z-index:251646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">
                  <v:textbox>
                    <w:txbxContent>
                      <w:p w14:paraId="514917B1" w14:textId="77777777" w:rsidR="00970578" w:rsidRDefault="00970578"/>
                    </w:txbxContent>
                  </v:textbox>
                </v:rect>
              </w:pict>
            </w:r>
          </w:p>
        </w:tc>
      </w:tr>
      <w:tr w:rsidR="00F9343E" w:rsidRPr="00B609AF" w14:paraId="33E89D78" w14:textId="77777777">
        <w:trPr>
          <w:trHeight w:val="288"/>
        </w:trPr>
        <w:tc>
          <w:tcPr>
            <w:tcW w:w="378" w:type="dxa"/>
            <w:shd w:val="pct25" w:color="auto" w:fill="auto"/>
          </w:tcPr>
          <w:p w14:paraId="4BA42200" w14:textId="77777777" w:rsidR="00F9343E" w:rsidRPr="00B609AF" w:rsidRDefault="00F9343E">
            <w:pPr>
              <w:spacing w:after="0" w:line="240" w:lineRule="auto"/>
              <w:jc w:val="both"/>
              <w:rPr>
                <w:rFonts w:ascii="Times New Roman" w:hAnsi="Times New Roman"/>
                <w:color w:val="000000"/>
              </w:rPr>
            </w:pPr>
          </w:p>
        </w:tc>
        <w:tc>
          <w:tcPr>
            <w:tcW w:w="7830" w:type="dxa"/>
            <w:shd w:val="pct25" w:color="auto" w:fill="auto"/>
          </w:tcPr>
          <w:p w14:paraId="72B93F00" w14:textId="77777777" w:rsidR="00F9343E" w:rsidRPr="00B609AF" w:rsidRDefault="00F9343E">
            <w:pPr>
              <w:spacing w:after="0" w:line="240" w:lineRule="auto"/>
              <w:jc w:val="both"/>
              <w:rPr>
                <w:rFonts w:ascii="Times New Roman" w:hAnsi="Times New Roman"/>
                <w:color w:val="000000"/>
              </w:rPr>
            </w:pPr>
          </w:p>
        </w:tc>
        <w:tc>
          <w:tcPr>
            <w:tcW w:w="648" w:type="dxa"/>
            <w:shd w:val="pct25" w:color="auto" w:fill="auto"/>
          </w:tcPr>
          <w:p w14:paraId="47B2DD82" w14:textId="77777777" w:rsidR="00F9343E" w:rsidRPr="00B609AF" w:rsidRDefault="00F9343E">
            <w:pPr>
              <w:spacing w:after="0" w:line="240" w:lineRule="auto"/>
              <w:jc w:val="both"/>
              <w:rPr>
                <w:rFonts w:ascii="Times New Roman" w:hAnsi="Times New Roman"/>
                <w:color w:val="000000"/>
              </w:rPr>
            </w:pPr>
          </w:p>
        </w:tc>
      </w:tr>
      <w:tr w:rsidR="00F9343E" w:rsidRPr="00B609AF" w14:paraId="4672567F" w14:textId="77777777">
        <w:trPr>
          <w:trHeight w:val="288"/>
        </w:trPr>
        <w:tc>
          <w:tcPr>
            <w:tcW w:w="378" w:type="dxa"/>
            <w:tcBorders>
              <w:bottom w:val="single" w:sz="4" w:space="0" w:color="000000"/>
            </w:tcBorders>
          </w:tcPr>
          <w:p w14:paraId="7DEDC4E1" w14:textId="77777777" w:rsidR="00F9343E" w:rsidRPr="00B609AF" w:rsidRDefault="00F9343E">
            <w:pPr>
              <w:spacing w:after="0" w:line="240" w:lineRule="auto"/>
              <w:jc w:val="both"/>
              <w:rPr>
                <w:rFonts w:ascii="Times New Roman" w:hAnsi="Times New Roman"/>
                <w:color w:val="000000"/>
              </w:rPr>
            </w:pPr>
          </w:p>
        </w:tc>
        <w:tc>
          <w:tcPr>
            <w:tcW w:w="7830" w:type="dxa"/>
            <w:tcBorders>
              <w:bottom w:val="single" w:sz="4" w:space="0" w:color="000000"/>
            </w:tcBorders>
          </w:tcPr>
          <w:p w14:paraId="25A6E619" w14:textId="77777777" w:rsidR="00F9343E" w:rsidRPr="00B609AF" w:rsidRDefault="00283CC5">
            <w:pPr>
              <w:spacing w:after="0" w:line="240" w:lineRule="auto"/>
              <w:jc w:val="both"/>
              <w:rPr>
                <w:rFonts w:ascii="Times New Roman" w:hAnsi="Times New Roman"/>
                <w:b/>
                <w:bCs/>
                <w:color w:val="000000"/>
              </w:rPr>
            </w:pPr>
            <w:r w:rsidRPr="00B609AF">
              <w:rPr>
                <w:rFonts w:ascii="Times New Roman" w:hAnsi="Times New Roman"/>
                <w:b/>
                <w:bCs/>
                <w:color w:val="000000"/>
              </w:rPr>
              <w:t>Information of Collaborator/s; if any</w:t>
            </w:r>
            <w:r w:rsidR="000C3131">
              <w:rPr>
                <w:rFonts w:ascii="Times New Roman" w:hAnsi="Times New Roman"/>
                <w:b/>
                <w:bCs/>
                <w:color w:val="000000"/>
              </w:rPr>
              <w:t xml:space="preserve"> (Annex 2)</w:t>
            </w:r>
          </w:p>
        </w:tc>
        <w:tc>
          <w:tcPr>
            <w:tcW w:w="648" w:type="dxa"/>
            <w:tcBorders>
              <w:bottom w:val="single" w:sz="4" w:space="0" w:color="000000"/>
            </w:tcBorders>
          </w:tcPr>
          <w:p w14:paraId="0ED61863" w14:textId="6729E884" w:rsidR="00F9343E" w:rsidRPr="00B609AF" w:rsidRDefault="00D0469B">
            <w:pPr>
              <w:spacing w:after="0" w:line="240" w:lineRule="auto"/>
              <w:jc w:val="both"/>
              <w:rPr>
                <w:rFonts w:ascii="Times New Roman" w:hAnsi="Times New Roman"/>
                <w:color w:val="000000"/>
              </w:rPr>
            </w:pPr>
            <w:r>
              <w:rPr>
                <w:noProof/>
              </w:rPr>
              <w:pict w14:anchorId="56466F55">
                <v:rect id="Rectangle 7" o:spid="_x0000_s2076" style="position:absolute;left:0;text-align:left;margin-left:4.35pt;margin-top:.65pt;width:12.75pt;height:12pt;z-index:251647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">
                  <v:textbox>
                    <w:txbxContent>
                      <w:p w14:paraId="416E6C37" w14:textId="77777777" w:rsidR="00970578" w:rsidRDefault="00970578"/>
                    </w:txbxContent>
                  </v:textbox>
                </v:rect>
              </w:pict>
            </w:r>
          </w:p>
        </w:tc>
      </w:tr>
      <w:tr w:rsidR="00F9343E" w:rsidRPr="00B609AF" w14:paraId="611C99A3" w14:textId="77777777">
        <w:trPr>
          <w:trHeight w:val="288"/>
        </w:trPr>
        <w:tc>
          <w:tcPr>
            <w:tcW w:w="378" w:type="dxa"/>
            <w:shd w:val="pct25" w:color="auto" w:fill="auto"/>
          </w:tcPr>
          <w:p w14:paraId="2B6D1962" w14:textId="77777777" w:rsidR="00F9343E" w:rsidRPr="00B609AF" w:rsidRDefault="00F9343E">
            <w:pPr>
              <w:spacing w:after="0" w:line="240" w:lineRule="auto"/>
              <w:jc w:val="both"/>
              <w:rPr>
                <w:rFonts w:ascii="Times New Roman" w:hAnsi="Times New Roman"/>
                <w:color w:val="000000"/>
              </w:rPr>
            </w:pPr>
          </w:p>
        </w:tc>
        <w:tc>
          <w:tcPr>
            <w:tcW w:w="7830" w:type="dxa"/>
            <w:shd w:val="pct25" w:color="auto" w:fill="auto"/>
          </w:tcPr>
          <w:p w14:paraId="137396E0" w14:textId="77777777" w:rsidR="00F9343E" w:rsidRPr="00B609AF" w:rsidRDefault="00F9343E">
            <w:pPr>
              <w:spacing w:after="0" w:line="240" w:lineRule="auto"/>
              <w:jc w:val="both"/>
              <w:rPr>
                <w:rFonts w:ascii="Times New Roman" w:hAnsi="Times New Roman"/>
                <w:color w:val="000000"/>
              </w:rPr>
            </w:pPr>
          </w:p>
        </w:tc>
        <w:tc>
          <w:tcPr>
            <w:tcW w:w="648" w:type="dxa"/>
            <w:shd w:val="pct25" w:color="auto" w:fill="auto"/>
          </w:tcPr>
          <w:p w14:paraId="546FD3C9" w14:textId="77777777" w:rsidR="00F9343E" w:rsidRPr="00B609AF" w:rsidRDefault="00F9343E">
            <w:pPr>
              <w:spacing w:after="0" w:line="240" w:lineRule="auto"/>
              <w:jc w:val="both"/>
              <w:rPr>
                <w:rFonts w:ascii="Times New Roman" w:hAnsi="Times New Roman"/>
                <w:color w:val="000000"/>
              </w:rPr>
            </w:pPr>
          </w:p>
        </w:tc>
      </w:tr>
    </w:tbl>
    <w:p w14:paraId="213EF754" w14:textId="77777777" w:rsidR="00306822" w:rsidRDefault="00306822">
      <w:pPr>
        <w:jc w:val="both"/>
        <w:rPr>
          <w:rFonts w:ascii="Times New Roman" w:hAnsi="Times New Roman"/>
          <w:b/>
          <w:bCs/>
          <w:i/>
          <w:iCs/>
          <w:color w:val="000000"/>
        </w:rPr>
      </w:pPr>
    </w:p>
    <w:p w14:paraId="07A327B0" w14:textId="77777777" w:rsidR="00306822" w:rsidRDefault="00306822">
      <w:pPr>
        <w:jc w:val="both"/>
        <w:rPr>
          <w:rFonts w:ascii="Times New Roman" w:hAnsi="Times New Roman"/>
          <w:b/>
          <w:bCs/>
          <w:i/>
          <w:iCs/>
          <w:color w:val="000000"/>
        </w:rPr>
      </w:pPr>
    </w:p>
    <w:p w14:paraId="19363A12" w14:textId="77777777" w:rsidR="00F9343E" w:rsidRPr="00B609AF" w:rsidRDefault="00F9343E">
      <w:pPr>
        <w:jc w:val="both"/>
        <w:rPr>
          <w:rFonts w:ascii="Times New Roman" w:hAnsi="Times New Roman"/>
          <w:b/>
          <w:bCs/>
          <w:i/>
          <w:iCs/>
          <w:color w:val="000000"/>
        </w:rPr>
      </w:pPr>
      <w:r w:rsidRPr="00B609AF">
        <w:rPr>
          <w:rFonts w:ascii="Times New Roman" w:hAnsi="Times New Roman"/>
          <w:b/>
          <w:bCs/>
          <w:i/>
          <w:iCs/>
          <w:color w:val="000000"/>
        </w:rPr>
        <w:t>Please indicate whether the application is:</w:t>
      </w:r>
    </w:p>
    <w:p w14:paraId="505E81AE" w14:textId="5B98810B" w:rsidR="00F9343E" w:rsidRPr="00B609AF" w:rsidRDefault="00D0469B">
      <w:pPr>
        <w:jc w:val="both"/>
        <w:rPr>
          <w:rFonts w:ascii="Times New Roman" w:hAnsi="Times New Roman"/>
          <w:b/>
          <w:bCs/>
          <w:i/>
          <w:iCs/>
          <w:color w:val="000000"/>
        </w:rPr>
      </w:pPr>
      <w:r>
        <w:rPr>
          <w:noProof/>
        </w:rPr>
        <w:pict w14:anchorId="0EEAAA6B">
          <v:rect id="Rectangle 8" o:spid="_x0000_s2075" style="position:absolute;left:0;text-align:left;margin-left:260.75pt;margin-top:24.2pt;width:19.5pt;height:18pt;z-index:251648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">
            <v:textbox>
              <w:txbxContent>
                <w:p w14:paraId="0EBF592B" w14:textId="77777777" w:rsidR="00970578" w:rsidRDefault="00970578"/>
              </w:txbxContent>
            </v:textbox>
          </v:rect>
        </w:pict>
      </w:r>
      <w:r>
        <w:rPr>
          <w:noProof/>
        </w:rPr>
        <w:pict w14:anchorId="20E0EC20">
          <v:rect id="Rectangle 9" o:spid="_x0000_s2074" style="position:absolute;left:0;text-align:left;margin-left:260.75pt;margin-top:-.55pt;width:19.5pt;height:18pt;z-index:251642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">
            <v:textbox>
              <w:txbxContent>
                <w:p w14:paraId="09BC9404" w14:textId="77777777" w:rsidR="00970578" w:rsidRPr="00C76618" w:rsidRDefault="00970578">
                  <w:pPr>
                    <w:rPr>
                      <w:lang w:val="en-GB"/>
                    </w:rPr>
                  </w:pPr>
                </w:p>
              </w:txbxContent>
            </v:textbox>
          </v:rect>
        </w:pict>
      </w:r>
      <w:r w:rsidR="00F9343E" w:rsidRPr="00B609AF">
        <w:rPr>
          <w:rFonts w:ascii="Times New Roman" w:hAnsi="Times New Roman"/>
          <w:b/>
          <w:bCs/>
          <w:i/>
          <w:iCs/>
          <w:color w:val="000000"/>
        </w:rPr>
        <w:tab/>
        <w:t>New Proposal</w:t>
      </w:r>
      <w:r w:rsidR="00F9343E" w:rsidRPr="00B609AF">
        <w:rPr>
          <w:rFonts w:ascii="Times New Roman" w:hAnsi="Times New Roman"/>
          <w:b/>
          <w:bCs/>
          <w:i/>
          <w:iCs/>
          <w:color w:val="000000"/>
        </w:rPr>
        <w:tab/>
      </w:r>
      <w:r w:rsidR="00F9343E" w:rsidRPr="00B609AF">
        <w:rPr>
          <w:rFonts w:ascii="Times New Roman" w:hAnsi="Times New Roman"/>
          <w:b/>
          <w:bCs/>
          <w:i/>
          <w:iCs/>
          <w:color w:val="000000"/>
        </w:rPr>
        <w:tab/>
      </w:r>
      <w:r w:rsidR="00F9343E" w:rsidRPr="00B609AF">
        <w:rPr>
          <w:rFonts w:ascii="Times New Roman" w:hAnsi="Times New Roman"/>
          <w:b/>
          <w:bCs/>
          <w:i/>
          <w:iCs/>
          <w:color w:val="000000"/>
        </w:rPr>
        <w:tab/>
      </w:r>
      <w:r w:rsidR="00F9343E" w:rsidRPr="00B609AF">
        <w:rPr>
          <w:rFonts w:ascii="Times New Roman" w:hAnsi="Times New Roman"/>
          <w:b/>
          <w:bCs/>
          <w:i/>
          <w:iCs/>
          <w:color w:val="000000"/>
        </w:rPr>
        <w:tab/>
      </w:r>
      <w:r w:rsidR="00F9343E" w:rsidRPr="00B609AF">
        <w:rPr>
          <w:rFonts w:ascii="Times New Roman" w:hAnsi="Times New Roman"/>
          <w:b/>
          <w:bCs/>
          <w:i/>
          <w:iCs/>
          <w:color w:val="000000"/>
        </w:rPr>
        <w:tab/>
      </w:r>
    </w:p>
    <w:p w14:paraId="54A1D271" w14:textId="77777777" w:rsidR="00F9343E" w:rsidRPr="00B609AF" w:rsidRDefault="00F9343E">
      <w:pPr>
        <w:jc w:val="both"/>
        <w:rPr>
          <w:rFonts w:ascii="Times New Roman" w:hAnsi="Times New Roman"/>
          <w:b/>
          <w:bCs/>
          <w:i/>
          <w:iCs/>
          <w:color w:val="000000"/>
        </w:rPr>
      </w:pPr>
      <w:r w:rsidRPr="00B609AF">
        <w:rPr>
          <w:rFonts w:ascii="Times New Roman" w:hAnsi="Times New Roman"/>
          <w:b/>
          <w:bCs/>
          <w:i/>
          <w:iCs/>
          <w:color w:val="000000"/>
        </w:rPr>
        <w:tab/>
        <w:t xml:space="preserve">Revised and Resubmitted </w:t>
      </w:r>
    </w:p>
    <w:p w14:paraId="5F1317E9" w14:textId="3BDA1B40" w:rsidR="00DA3E32" w:rsidRPr="00B609AF" w:rsidRDefault="00D0469B">
      <w:pPr>
        <w:spacing w:after="0" w:line="240" w:lineRule="auto"/>
        <w:jc w:val="center"/>
        <w:rPr>
          <w:rFonts w:ascii="Times New Roman" w:hAnsi="Times New Roman"/>
          <w:color w:val="000000"/>
          <w:u w:val="single"/>
        </w:rPr>
      </w:pPr>
      <w:r>
        <w:rPr>
          <w:noProof/>
        </w:rPr>
        <w:pict w14:anchorId="536DF197">
          <v:shapetype id="_x0000_t202" coordsize="21600,21600" o:spt="202" path="m,l,21600r21600,l21600,xe">
            <v:stroke joinstyle="miter"/>
            <v:path gradientshapeok="t" o:connecttype="rect"/>
          </v:shapetype>
          <v:shape id="Text Box 10" o:spid="_x0000_s2073" type="#_x0000_t202" style="position:absolute;left:0;text-align:left;margin-left:-13.3pt;margin-top:7.05pt;width:500.55pt;height:22.45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">
            <v:textbox>
              <w:txbxContent>
                <w:p w14:paraId="3125DD34" w14:textId="77777777" w:rsidR="00970578" w:rsidRDefault="00970578">
                  <w:pPr>
                    <w:jc w:val="center"/>
                    <w:rPr>
                      <w:b/>
                    </w:rPr>
                  </w:pPr>
                  <w:r>
                    <w:rPr>
                      <w:b/>
                    </w:rPr>
                    <w:t>INCOMPLETE APPLICATIONS WILL NOT BE PROCESSED</w:t>
                  </w:r>
                </w:p>
              </w:txbxContent>
            </v:textbox>
          </v:shape>
        </w:pict>
      </w:r>
    </w:p>
    <w:p w14:paraId="7A891DD5" w14:textId="77777777" w:rsidR="00F9343E" w:rsidRPr="00B609AF" w:rsidRDefault="00F9343E">
      <w:pPr>
        <w:spacing w:after="0" w:line="240" w:lineRule="auto"/>
        <w:jc w:val="center"/>
        <w:rPr>
          <w:rFonts w:ascii="Times New Roman" w:hAnsi="Times New Roman"/>
          <w:b/>
          <w:bCs/>
          <w:color w:val="000000"/>
        </w:rPr>
      </w:pPr>
      <w:r w:rsidRPr="00B609AF">
        <w:rPr>
          <w:rFonts w:ascii="Times New Roman" w:hAnsi="Times New Roman"/>
          <w:b/>
          <w:bCs/>
          <w:color w:val="000000"/>
        </w:rPr>
        <w:lastRenderedPageBreak/>
        <w:t>SECTION A</w:t>
      </w:r>
    </w:p>
    <w:p w14:paraId="794A6C90" w14:textId="77777777" w:rsidR="00F9343E" w:rsidRPr="00B609AF" w:rsidRDefault="00F9343E">
      <w:pPr>
        <w:spacing w:after="0" w:line="240" w:lineRule="auto"/>
        <w:jc w:val="center"/>
        <w:rPr>
          <w:rFonts w:ascii="Times New Roman" w:hAnsi="Times New Roman"/>
          <w:b/>
          <w:bCs/>
          <w:color w:val="000000"/>
        </w:rPr>
      </w:pPr>
    </w:p>
    <w:tbl>
      <w:tblPr>
        <w:tblW w:w="9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808"/>
        <w:gridCol w:w="6390"/>
      </w:tblGrid>
      <w:tr w:rsidR="00F9343E" w:rsidRPr="00B609AF" w14:paraId="11A244B0" w14:textId="77777777" w:rsidTr="0042244B">
        <w:trPr>
          <w:trHeight w:val="1417"/>
        </w:trPr>
        <w:tc>
          <w:tcPr>
            <w:tcW w:w="9198" w:type="dxa"/>
            <w:gridSpan w:val="2"/>
            <w:shd w:val="pct20" w:color="auto" w:fill="auto"/>
          </w:tcPr>
          <w:p w14:paraId="3733B7A4" w14:textId="77777777" w:rsidR="00F9343E" w:rsidRPr="00B609AF" w:rsidRDefault="00F9343E">
            <w:pPr>
              <w:tabs>
                <w:tab w:val="left" w:pos="360"/>
              </w:tabs>
              <w:spacing w:after="0" w:line="240" w:lineRule="auto"/>
              <w:rPr>
                <w:rFonts w:ascii="Times New Roman" w:hAnsi="Times New Roman"/>
                <w:b/>
                <w:bCs/>
                <w:color w:val="000000"/>
              </w:rPr>
            </w:pPr>
            <w:r w:rsidRPr="00B609AF">
              <w:rPr>
                <w:rFonts w:ascii="Times New Roman" w:hAnsi="Times New Roman"/>
                <w:b/>
                <w:bCs/>
                <w:color w:val="000000"/>
              </w:rPr>
              <w:t>1.  Project Title</w:t>
            </w:r>
          </w:p>
          <w:p w14:paraId="5618D4A3" w14:textId="77777777" w:rsidR="00F9343E" w:rsidRPr="00B609AF" w:rsidRDefault="00F9343E">
            <w:pPr>
              <w:spacing w:after="0" w:line="240" w:lineRule="auto"/>
              <w:rPr>
                <w:rFonts w:ascii="Times New Roman" w:hAnsi="Times New Roman"/>
                <w:i/>
                <w:iCs/>
                <w:color w:val="000000"/>
              </w:rPr>
            </w:pPr>
            <w:r w:rsidRPr="00B609AF">
              <w:rPr>
                <w:rFonts w:ascii="Times New Roman" w:hAnsi="Times New Roman"/>
                <w:i/>
                <w:iCs/>
                <w:color w:val="000000"/>
              </w:rPr>
              <w:t>The title of the project should be brief, reflect concisely and accurately the proposed project and intelligible to a scientifically or technically literate reader. Applicants are advised to avoid titles which convey a distant or potential application of the proposed work, or a greater aspiration or goal than is to be expected from the proposed work.</w:t>
            </w:r>
          </w:p>
        </w:tc>
      </w:tr>
      <w:tr w:rsidR="00F9343E" w:rsidRPr="00B609AF" w14:paraId="575EB4C3" w14:textId="77777777" w:rsidTr="0042244B">
        <w:tc>
          <w:tcPr>
            <w:tcW w:w="9198" w:type="dxa"/>
            <w:gridSpan w:val="2"/>
            <w:tcBorders>
              <w:bottom w:val="single" w:sz="4" w:space="0" w:color="000000"/>
            </w:tcBorders>
          </w:tcPr>
          <w:p w14:paraId="1931D4C1" w14:textId="77777777" w:rsidR="00F9343E" w:rsidRPr="00B609AF" w:rsidRDefault="00F9343E">
            <w:pPr>
              <w:spacing w:after="0" w:line="240" w:lineRule="auto"/>
              <w:rPr>
                <w:rFonts w:ascii="Times New Roman" w:hAnsi="Times New Roman"/>
                <w:b/>
                <w:bCs/>
                <w:color w:val="000000"/>
              </w:rPr>
            </w:pPr>
          </w:p>
          <w:p w14:paraId="27BBA829" w14:textId="77777777" w:rsidR="00F9343E" w:rsidRDefault="00F9343E" w:rsidP="005C4BF3">
            <w:pPr>
              <w:spacing w:after="0" w:line="240" w:lineRule="auto"/>
              <w:jc w:val="center"/>
              <w:rPr>
                <w:rFonts w:ascii="Times New Roman" w:hAnsi="Times New Roman"/>
                <w:b/>
                <w:bCs/>
                <w:color w:val="000000"/>
              </w:rPr>
            </w:pPr>
          </w:p>
          <w:p w14:paraId="652F01A3" w14:textId="77777777" w:rsidR="005C4BF3" w:rsidRPr="00B609AF" w:rsidRDefault="005C4BF3" w:rsidP="005C4BF3">
            <w:pPr>
              <w:spacing w:after="0" w:line="240" w:lineRule="auto"/>
              <w:jc w:val="center"/>
              <w:rPr>
                <w:rFonts w:ascii="Times New Roman" w:hAnsi="Times New Roman"/>
                <w:b/>
                <w:bCs/>
                <w:color w:val="000000"/>
              </w:rPr>
            </w:pPr>
          </w:p>
        </w:tc>
      </w:tr>
      <w:tr w:rsidR="00F9343E" w:rsidRPr="00B609AF" w14:paraId="3A353D17" w14:textId="77777777" w:rsidTr="0042244B">
        <w:trPr>
          <w:trHeight w:val="301"/>
        </w:trPr>
        <w:tc>
          <w:tcPr>
            <w:tcW w:w="9198" w:type="dxa"/>
            <w:gridSpan w:val="2"/>
            <w:shd w:val="pct20" w:color="auto" w:fill="auto"/>
            <w:vAlign w:val="center"/>
          </w:tcPr>
          <w:p w14:paraId="674981EB" w14:textId="77777777" w:rsidR="00F9343E" w:rsidRPr="00B609AF" w:rsidRDefault="00F9343E">
            <w:pPr>
              <w:spacing w:after="0" w:line="240" w:lineRule="auto"/>
              <w:rPr>
                <w:rFonts w:ascii="Times New Roman" w:hAnsi="Times New Roman"/>
                <w:b/>
                <w:bCs/>
                <w:color w:val="000000"/>
              </w:rPr>
            </w:pPr>
            <w:r w:rsidRPr="00B609AF">
              <w:rPr>
                <w:rFonts w:ascii="Times New Roman" w:hAnsi="Times New Roman"/>
                <w:b/>
                <w:bCs/>
                <w:color w:val="000000"/>
              </w:rPr>
              <w:t xml:space="preserve">2.  Research disciplines </w:t>
            </w:r>
          </w:p>
          <w:p w14:paraId="0A09EF7D" w14:textId="77777777" w:rsidR="00F9343E" w:rsidRPr="00B609AF" w:rsidRDefault="00F9343E">
            <w:pPr>
              <w:spacing w:after="0" w:line="240" w:lineRule="auto"/>
              <w:rPr>
                <w:rFonts w:ascii="Times New Roman" w:hAnsi="Times New Roman"/>
                <w:i/>
                <w:iCs/>
                <w:color w:val="000000"/>
              </w:rPr>
            </w:pPr>
          </w:p>
        </w:tc>
      </w:tr>
      <w:tr w:rsidR="005C4BF3" w:rsidRPr="00B609AF" w14:paraId="60FB9668" w14:textId="77777777" w:rsidTr="0042244B">
        <w:tc>
          <w:tcPr>
            <w:tcW w:w="9198" w:type="dxa"/>
            <w:gridSpan w:val="2"/>
            <w:tcBorders>
              <w:bottom w:val="single" w:sz="4" w:space="0" w:color="000000"/>
            </w:tcBorders>
          </w:tcPr>
          <w:p w14:paraId="27757B6A" w14:textId="77777777" w:rsidR="005C4BF3" w:rsidRDefault="005C4BF3" w:rsidP="006067DA">
            <w:pPr>
              <w:spacing w:after="0" w:line="240" w:lineRule="auto"/>
              <w:ind w:left="432"/>
              <w:rPr>
                <w:rFonts w:ascii="Times New Roman" w:hAnsi="Times New Roman"/>
                <w:color w:val="000000"/>
              </w:rPr>
            </w:pPr>
          </w:p>
          <w:p w14:paraId="610C661A" w14:textId="77777777" w:rsidR="005C4BF3" w:rsidRDefault="005C4BF3" w:rsidP="006067DA">
            <w:pPr>
              <w:spacing w:after="0" w:line="240" w:lineRule="auto"/>
              <w:ind w:left="432"/>
              <w:rPr>
                <w:rFonts w:ascii="Times New Roman" w:hAnsi="Times New Roman"/>
                <w:color w:val="000000"/>
              </w:rPr>
            </w:pPr>
          </w:p>
          <w:p w14:paraId="33B5D00F" w14:textId="77777777" w:rsidR="005C4BF3" w:rsidRPr="00B609AF" w:rsidRDefault="005C4BF3" w:rsidP="006067DA">
            <w:pPr>
              <w:spacing w:after="0" w:line="240" w:lineRule="auto"/>
              <w:ind w:left="432"/>
              <w:rPr>
                <w:rFonts w:ascii="Times New Roman" w:hAnsi="Times New Roman"/>
                <w:color w:val="000000"/>
              </w:rPr>
            </w:pPr>
          </w:p>
        </w:tc>
      </w:tr>
      <w:tr w:rsidR="00F9343E" w:rsidRPr="00B609AF" w14:paraId="7A4DDD86" w14:textId="77777777" w:rsidTr="0042244B">
        <w:tc>
          <w:tcPr>
            <w:tcW w:w="9198" w:type="dxa"/>
            <w:gridSpan w:val="2"/>
            <w:tcBorders>
              <w:bottom w:val="single" w:sz="4" w:space="0" w:color="000000"/>
            </w:tcBorders>
            <w:shd w:val="pct20" w:color="auto" w:fill="auto"/>
          </w:tcPr>
          <w:p w14:paraId="2EC5EE25" w14:textId="77777777" w:rsidR="00F9343E" w:rsidRPr="00B609AF" w:rsidRDefault="00F9343E">
            <w:pPr>
              <w:spacing w:after="0" w:line="240" w:lineRule="auto"/>
              <w:rPr>
                <w:rFonts w:ascii="Times New Roman" w:hAnsi="Times New Roman"/>
                <w:b/>
                <w:bCs/>
                <w:color w:val="000000"/>
              </w:rPr>
            </w:pPr>
            <w:r w:rsidRPr="00B609AF">
              <w:rPr>
                <w:rFonts w:ascii="Times New Roman" w:hAnsi="Times New Roman"/>
                <w:b/>
                <w:bCs/>
                <w:color w:val="000000"/>
              </w:rPr>
              <w:t xml:space="preserve">3. Category of research </w:t>
            </w:r>
          </w:p>
        </w:tc>
      </w:tr>
      <w:tr w:rsidR="00F9343E" w:rsidRPr="00B609AF" w14:paraId="60F7898C" w14:textId="77777777" w:rsidTr="0042244B">
        <w:tc>
          <w:tcPr>
            <w:tcW w:w="9198" w:type="dxa"/>
            <w:gridSpan w:val="2"/>
          </w:tcPr>
          <w:p w14:paraId="183866F3" w14:textId="77777777" w:rsidR="00F9343E" w:rsidRPr="00B609AF" w:rsidRDefault="00F9343E">
            <w:pPr>
              <w:spacing w:after="0" w:line="240" w:lineRule="auto"/>
              <w:rPr>
                <w:rFonts w:ascii="Times New Roman" w:hAnsi="Times New Roman"/>
                <w:b/>
                <w:bCs/>
                <w:color w:val="000000"/>
              </w:rPr>
            </w:pPr>
          </w:p>
          <w:p w14:paraId="46D24920" w14:textId="0ACA9236" w:rsidR="00F9343E" w:rsidRPr="00B609AF" w:rsidRDefault="00D0469B">
            <w:pPr>
              <w:spacing w:after="0" w:line="240" w:lineRule="auto"/>
              <w:rPr>
                <w:rFonts w:ascii="Times New Roman" w:hAnsi="Times New Roman"/>
                <w:b/>
                <w:bCs/>
                <w:color w:val="000000"/>
              </w:rPr>
            </w:pPr>
            <w:r>
              <w:rPr>
                <w:noProof/>
              </w:rPr>
              <w:pict w14:anchorId="6CFB9686">
                <v:rect id="Rectangle 24" o:spid="_x0000_s2072" style="position:absolute;margin-left:300.1pt;margin-top:2.15pt;width:10.15pt;height:9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" strokeweight=".26mm">
                  <v:textbox>
                    <w:txbxContent>
                      <w:p w14:paraId="70DB257B" w14:textId="77777777" w:rsidR="00970578" w:rsidRDefault="00970578"/>
                    </w:txbxContent>
                  </v:textbox>
                </v:rect>
              </w:pict>
            </w:r>
            <w:r>
              <w:rPr>
                <w:noProof/>
              </w:rPr>
              <w:pict w14:anchorId="784EED1D">
                <v:rect id="Rectangle 25" o:spid="_x0000_s2071" style="position:absolute;margin-left:121.05pt;margin-top:2.15pt;width:10.15pt;height:9pt;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" strokeweight=".26mm">
                  <v:textbox>
                    <w:txbxContent>
                      <w:p w14:paraId="1FDEE9C5" w14:textId="77777777" w:rsidR="00970578" w:rsidRDefault="00970578"/>
                    </w:txbxContent>
                  </v:textbox>
                </v:rect>
              </w:pict>
            </w:r>
            <w:r w:rsidR="00F9343E" w:rsidRPr="00B609AF">
              <w:rPr>
                <w:rFonts w:ascii="Times New Roman" w:hAnsi="Times New Roman"/>
                <w:b/>
                <w:bCs/>
                <w:color w:val="000000"/>
              </w:rPr>
              <w:t xml:space="preserve">     </w:t>
            </w:r>
            <w:r w:rsidR="00F9343E" w:rsidRPr="00B609AF">
              <w:rPr>
                <w:rFonts w:ascii="Times New Roman" w:hAnsi="Times New Roman"/>
                <w:bCs/>
                <w:color w:val="000000"/>
              </w:rPr>
              <w:t>Applied research</w:t>
            </w:r>
            <w:r w:rsidR="00F9343E" w:rsidRPr="00B609AF">
              <w:rPr>
                <w:rFonts w:ascii="Times New Roman" w:hAnsi="Times New Roman"/>
                <w:b/>
                <w:bCs/>
                <w:color w:val="000000"/>
              </w:rPr>
              <w:t xml:space="preserve">                                </w:t>
            </w:r>
            <w:r w:rsidR="00F9343E" w:rsidRPr="00B609AF">
              <w:rPr>
                <w:rFonts w:ascii="Times New Roman" w:hAnsi="Times New Roman"/>
                <w:bCs/>
                <w:color w:val="000000"/>
              </w:rPr>
              <w:t>Fundamental research</w:t>
            </w:r>
            <w:r w:rsidR="00F9343E" w:rsidRPr="00B609AF">
              <w:rPr>
                <w:rFonts w:ascii="Times New Roman" w:hAnsi="Times New Roman"/>
                <w:b/>
                <w:bCs/>
                <w:color w:val="000000"/>
              </w:rPr>
              <w:t xml:space="preserve">              </w:t>
            </w:r>
          </w:p>
          <w:p w14:paraId="0C4C2A18" w14:textId="77777777" w:rsidR="00F9343E" w:rsidRPr="00B609AF" w:rsidRDefault="00F9343E">
            <w:pPr>
              <w:spacing w:after="0" w:line="240" w:lineRule="auto"/>
              <w:rPr>
                <w:rFonts w:ascii="Times New Roman" w:hAnsi="Times New Roman"/>
                <w:b/>
                <w:bCs/>
                <w:color w:val="000000"/>
              </w:rPr>
            </w:pPr>
          </w:p>
        </w:tc>
      </w:tr>
      <w:tr w:rsidR="00F9343E" w:rsidRPr="00B609AF" w14:paraId="186E76EA" w14:textId="77777777" w:rsidTr="0042244B">
        <w:tc>
          <w:tcPr>
            <w:tcW w:w="9198" w:type="dxa"/>
            <w:gridSpan w:val="2"/>
            <w:shd w:val="pct20" w:color="auto" w:fill="auto"/>
          </w:tcPr>
          <w:p w14:paraId="1364ADDB" w14:textId="77777777" w:rsidR="00F9343E" w:rsidRPr="00B609AF" w:rsidRDefault="00F9343E">
            <w:pPr>
              <w:spacing w:after="0" w:line="240" w:lineRule="auto"/>
              <w:rPr>
                <w:rFonts w:ascii="Times New Roman" w:hAnsi="Times New Roman"/>
                <w:b/>
                <w:bCs/>
                <w:color w:val="000000"/>
              </w:rPr>
            </w:pPr>
            <w:r w:rsidRPr="00B609AF">
              <w:rPr>
                <w:rFonts w:ascii="Times New Roman" w:hAnsi="Times New Roman"/>
                <w:b/>
                <w:bCs/>
                <w:color w:val="000000"/>
              </w:rPr>
              <w:t>4.   Project Period</w:t>
            </w:r>
          </w:p>
        </w:tc>
      </w:tr>
      <w:tr w:rsidR="00F9343E" w:rsidRPr="00B609AF" w14:paraId="4B6684F7" w14:textId="77777777" w:rsidTr="0042244B">
        <w:tc>
          <w:tcPr>
            <w:tcW w:w="9198" w:type="dxa"/>
            <w:gridSpan w:val="2"/>
            <w:tcBorders>
              <w:bottom w:val="single" w:sz="4" w:space="0" w:color="000000"/>
            </w:tcBorders>
          </w:tcPr>
          <w:p w14:paraId="60D4A601" w14:textId="77777777" w:rsidR="00F9343E" w:rsidRPr="00B609AF" w:rsidRDefault="00F9343E">
            <w:pPr>
              <w:spacing w:after="0" w:line="240" w:lineRule="auto"/>
              <w:rPr>
                <w:rFonts w:ascii="Times New Roman" w:hAnsi="Times New Roman"/>
                <w:b/>
                <w:bCs/>
                <w:color w:val="000000"/>
              </w:rPr>
            </w:pPr>
          </w:p>
          <w:p w14:paraId="58F15AA4" w14:textId="1FCCD175" w:rsidR="00F9343E" w:rsidRPr="00B609AF" w:rsidRDefault="00D0469B">
            <w:pPr>
              <w:spacing w:after="0" w:line="240" w:lineRule="auto"/>
              <w:ind w:left="360"/>
              <w:rPr>
                <w:rFonts w:ascii="Times New Roman" w:hAnsi="Times New Roman"/>
                <w:color w:val="000000"/>
              </w:rPr>
            </w:pPr>
            <w:r>
              <w:rPr>
                <w:noProof/>
              </w:rPr>
              <w:pict w14:anchorId="4D8C70B6">
                <v:rect id="Rectangle 26" o:spid="_x0000_s2070" style="position:absolute;left:0;text-align:left;margin-left:-.4pt;margin-top:.7pt;width:10.15pt;height:9pt;z-index:25164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" strokeweight=".26mm">
                  <v:textbox>
                    <w:txbxContent>
                      <w:p w14:paraId="2C6F42F9" w14:textId="77777777" w:rsidR="00970578" w:rsidRDefault="00970578"/>
                    </w:txbxContent>
                  </v:textbox>
                </v:rect>
              </w:pict>
            </w:r>
            <w:r w:rsidR="00F9343E" w:rsidRPr="00B609AF">
              <w:rPr>
                <w:rFonts w:ascii="Times New Roman" w:hAnsi="Times New Roman"/>
                <w:color w:val="000000"/>
              </w:rPr>
              <w:t>1 Year</w:t>
            </w:r>
          </w:p>
          <w:p w14:paraId="3E2F1D18" w14:textId="77777777" w:rsidR="00F9343E" w:rsidRPr="00B609AF" w:rsidRDefault="00F9343E">
            <w:pPr>
              <w:spacing w:after="0" w:line="240" w:lineRule="auto"/>
              <w:ind w:left="360"/>
              <w:rPr>
                <w:rFonts w:ascii="Times New Roman" w:hAnsi="Times New Roman"/>
                <w:color w:val="000000"/>
              </w:rPr>
            </w:pPr>
          </w:p>
          <w:p w14:paraId="307C018E" w14:textId="1B89EA7C" w:rsidR="00F9343E" w:rsidRPr="00B609AF" w:rsidRDefault="00D0469B">
            <w:pPr>
              <w:spacing w:after="0" w:line="240" w:lineRule="auto"/>
              <w:ind w:left="360"/>
              <w:rPr>
                <w:rFonts w:ascii="Times New Roman" w:hAnsi="Times New Roman"/>
                <w:color w:val="000000"/>
              </w:rPr>
            </w:pPr>
            <w:r>
              <w:rPr>
                <w:noProof/>
              </w:rPr>
              <w:pict w14:anchorId="397A1524">
                <v:rect id="Rectangle 28" o:spid="_x0000_s2069" style="position:absolute;left:0;text-align:left;margin-left:-.4pt;margin-top:.45pt;width:10.15pt;height:9pt;z-index:25165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" strokeweight=".26mm">
                  <v:textbox>
                    <w:txbxContent>
                      <w:p w14:paraId="30245181" w14:textId="77777777" w:rsidR="00970578" w:rsidRDefault="00970578"/>
                    </w:txbxContent>
                  </v:textbox>
                </v:rect>
              </w:pict>
            </w:r>
            <w:r w:rsidR="00F9343E" w:rsidRPr="00B609AF">
              <w:rPr>
                <w:rFonts w:ascii="Times New Roman" w:hAnsi="Times New Roman"/>
                <w:color w:val="000000"/>
              </w:rPr>
              <w:t>2 Years</w:t>
            </w:r>
          </w:p>
          <w:p w14:paraId="20546447" w14:textId="77777777" w:rsidR="00F9343E" w:rsidRPr="00B609AF" w:rsidRDefault="00F9343E">
            <w:pPr>
              <w:spacing w:after="0" w:line="240" w:lineRule="auto"/>
              <w:ind w:left="360"/>
              <w:rPr>
                <w:rFonts w:ascii="Times New Roman" w:hAnsi="Times New Roman"/>
                <w:color w:val="000000"/>
              </w:rPr>
            </w:pPr>
          </w:p>
          <w:p w14:paraId="6097BA67" w14:textId="48594FDA" w:rsidR="00F9343E" w:rsidRPr="00B609AF" w:rsidRDefault="00D0469B">
            <w:pPr>
              <w:spacing w:after="0" w:line="240" w:lineRule="auto"/>
              <w:ind w:left="360"/>
              <w:rPr>
                <w:rFonts w:ascii="Times New Roman" w:hAnsi="Times New Roman"/>
                <w:color w:val="000000"/>
              </w:rPr>
            </w:pPr>
            <w:r>
              <w:rPr>
                <w:noProof/>
              </w:rPr>
              <w:pict w14:anchorId="06A378AE">
                <v:rect id="Rectangle 30" o:spid="_x0000_s2068" style="position:absolute;left:0;text-align:left;margin-left:-.4pt;margin-top:.2pt;width:10.15pt;height:9pt;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" strokeweight=".26mm">
                  <v:textbox>
                    <w:txbxContent>
                      <w:p w14:paraId="4484E206" w14:textId="77777777" w:rsidR="00970578" w:rsidRDefault="00970578"/>
                    </w:txbxContent>
                  </v:textbox>
                </v:rect>
              </w:pict>
            </w:r>
            <w:r w:rsidR="00F9343E" w:rsidRPr="00B609AF">
              <w:rPr>
                <w:rFonts w:ascii="Times New Roman" w:hAnsi="Times New Roman"/>
                <w:color w:val="000000"/>
              </w:rPr>
              <w:t>3 Years</w:t>
            </w:r>
          </w:p>
          <w:p w14:paraId="37D6ED9E" w14:textId="77777777" w:rsidR="00F9343E" w:rsidRPr="00B609AF" w:rsidRDefault="00F9343E">
            <w:pPr>
              <w:spacing w:after="0" w:line="240" w:lineRule="auto"/>
              <w:ind w:left="360"/>
              <w:rPr>
                <w:rFonts w:ascii="Times New Roman" w:hAnsi="Times New Roman"/>
                <w:color w:val="000000"/>
              </w:rPr>
            </w:pPr>
          </w:p>
        </w:tc>
      </w:tr>
      <w:tr w:rsidR="00F9343E" w:rsidRPr="00B609AF" w14:paraId="3A22FAFC" w14:textId="77777777" w:rsidTr="0042244B">
        <w:tc>
          <w:tcPr>
            <w:tcW w:w="9198" w:type="dxa"/>
            <w:gridSpan w:val="2"/>
            <w:tcBorders>
              <w:bottom w:val="single" w:sz="4" w:space="0" w:color="000000"/>
            </w:tcBorders>
            <w:shd w:val="pct20" w:color="auto" w:fill="auto"/>
          </w:tcPr>
          <w:p w14:paraId="3707C4E8" w14:textId="77777777" w:rsidR="00F9343E" w:rsidRPr="00B609AF" w:rsidRDefault="00F9343E">
            <w:pPr>
              <w:tabs>
                <w:tab w:val="left" w:pos="360"/>
              </w:tabs>
              <w:spacing w:after="0" w:line="240" w:lineRule="auto"/>
              <w:rPr>
                <w:rFonts w:ascii="Times New Roman" w:hAnsi="Times New Roman"/>
                <w:b/>
                <w:bCs/>
                <w:color w:val="000000"/>
              </w:rPr>
            </w:pPr>
            <w:r w:rsidRPr="00B609AF">
              <w:rPr>
                <w:rFonts w:ascii="Times New Roman" w:hAnsi="Times New Roman"/>
                <w:b/>
                <w:bCs/>
                <w:color w:val="000000"/>
              </w:rPr>
              <w:t>5.   Total Budget</w:t>
            </w:r>
          </w:p>
          <w:p w14:paraId="4019D591" w14:textId="77777777" w:rsidR="00F9343E" w:rsidRPr="00B609AF" w:rsidRDefault="00F9343E" w:rsidP="00FC7E41">
            <w:pPr>
              <w:tabs>
                <w:tab w:val="left" w:pos="360"/>
              </w:tabs>
              <w:spacing w:after="0" w:line="240" w:lineRule="auto"/>
              <w:rPr>
                <w:rFonts w:ascii="Times New Roman" w:hAnsi="Times New Roman"/>
                <w:color w:val="000000"/>
              </w:rPr>
            </w:pPr>
          </w:p>
        </w:tc>
      </w:tr>
      <w:tr w:rsidR="00F9343E" w:rsidRPr="00B609AF" w14:paraId="453A0621" w14:textId="77777777" w:rsidTr="0042244B">
        <w:tc>
          <w:tcPr>
            <w:tcW w:w="9198" w:type="dxa"/>
            <w:gridSpan w:val="2"/>
            <w:tcBorders>
              <w:bottom w:val="single" w:sz="4" w:space="0" w:color="000000"/>
            </w:tcBorders>
          </w:tcPr>
          <w:p w14:paraId="6B03712F" w14:textId="77777777" w:rsidR="006E76A1" w:rsidRDefault="006E76A1" w:rsidP="007B3063">
            <w:pPr>
              <w:tabs>
                <w:tab w:val="left" w:pos="360"/>
              </w:tabs>
              <w:spacing w:after="0" w:line="240" w:lineRule="auto"/>
              <w:rPr>
                <w:rFonts w:ascii="Times New Roman" w:hAnsi="Times New Roman"/>
                <w:b/>
                <w:bCs/>
                <w:color w:val="000000"/>
                <w:lang w:bidi="si-LK"/>
              </w:rPr>
            </w:pPr>
          </w:p>
          <w:p w14:paraId="7E19F788" w14:textId="77777777" w:rsidR="00FC7E41" w:rsidRPr="00B609AF" w:rsidRDefault="00FC7E41" w:rsidP="007B3063">
            <w:pPr>
              <w:tabs>
                <w:tab w:val="left" w:pos="360"/>
              </w:tabs>
              <w:spacing w:after="0" w:line="240" w:lineRule="auto"/>
              <w:rPr>
                <w:rFonts w:ascii="Times New Roman" w:hAnsi="Times New Roman"/>
                <w:b/>
                <w:bCs/>
                <w:color w:val="000000"/>
                <w:lang w:bidi="si-LK"/>
              </w:rPr>
            </w:pPr>
          </w:p>
        </w:tc>
      </w:tr>
      <w:tr w:rsidR="00F9343E" w:rsidRPr="00B609AF" w14:paraId="5DFD70DD" w14:textId="77777777" w:rsidTr="0042244B">
        <w:tc>
          <w:tcPr>
            <w:tcW w:w="9198" w:type="dxa"/>
            <w:gridSpan w:val="2"/>
            <w:tcBorders>
              <w:bottom w:val="single" w:sz="4" w:space="0" w:color="000000"/>
            </w:tcBorders>
            <w:shd w:val="pct20" w:color="auto" w:fill="auto"/>
          </w:tcPr>
          <w:p w14:paraId="5E0A0537" w14:textId="77777777" w:rsidR="00F9343E" w:rsidRPr="00B609AF" w:rsidRDefault="00F9343E">
            <w:pPr>
              <w:tabs>
                <w:tab w:val="left" w:pos="360"/>
              </w:tabs>
              <w:spacing w:after="0" w:line="240" w:lineRule="auto"/>
              <w:rPr>
                <w:rFonts w:ascii="Times New Roman" w:hAnsi="Times New Roman"/>
                <w:b/>
                <w:bCs/>
                <w:color w:val="000000"/>
              </w:rPr>
            </w:pPr>
          </w:p>
          <w:p w14:paraId="4176F808" w14:textId="77777777" w:rsidR="00F9343E" w:rsidRPr="00B609AF" w:rsidRDefault="00F9343E">
            <w:pPr>
              <w:tabs>
                <w:tab w:val="left" w:pos="360"/>
              </w:tabs>
              <w:spacing w:after="0" w:line="240" w:lineRule="auto"/>
              <w:rPr>
                <w:rFonts w:ascii="Times New Roman" w:hAnsi="Times New Roman"/>
                <w:b/>
                <w:bCs/>
                <w:color w:val="000000"/>
              </w:rPr>
            </w:pPr>
            <w:r w:rsidRPr="00B609AF">
              <w:rPr>
                <w:rFonts w:ascii="Times New Roman" w:hAnsi="Times New Roman"/>
                <w:b/>
                <w:bCs/>
                <w:color w:val="000000"/>
              </w:rPr>
              <w:t xml:space="preserve">6.   Investigators </w:t>
            </w:r>
          </w:p>
          <w:p w14:paraId="0C1617B6" w14:textId="77777777" w:rsidR="00862643" w:rsidRDefault="00F9343E">
            <w:pPr>
              <w:tabs>
                <w:tab w:val="left" w:pos="360"/>
              </w:tabs>
              <w:spacing w:after="0" w:line="240" w:lineRule="auto"/>
              <w:rPr>
                <w:rFonts w:ascii="Times New Roman" w:hAnsi="Times New Roman"/>
                <w:i/>
                <w:iCs/>
                <w:color w:val="000000"/>
              </w:rPr>
            </w:pPr>
            <w:r w:rsidRPr="00B609AF">
              <w:rPr>
                <w:rFonts w:ascii="Times New Roman" w:hAnsi="Times New Roman"/>
                <w:i/>
                <w:iCs/>
                <w:color w:val="000000"/>
              </w:rPr>
              <w:t>Annex CVs’ and list of publications of all Investigators during the last 10 years.</w:t>
            </w:r>
            <w:r w:rsidR="004D026D">
              <w:rPr>
                <w:rFonts w:ascii="Times New Roman" w:hAnsi="Times New Roman"/>
                <w:i/>
                <w:iCs/>
                <w:color w:val="000000"/>
              </w:rPr>
              <w:t xml:space="preserve"> Annex 1</w:t>
            </w:r>
          </w:p>
          <w:p w14:paraId="46985B90" w14:textId="77777777" w:rsidR="00F9343E" w:rsidRPr="00B609AF" w:rsidRDefault="00862643" w:rsidP="00862643">
            <w:pPr>
              <w:tabs>
                <w:tab w:val="left" w:pos="360"/>
              </w:tabs>
              <w:spacing w:after="0" w:line="240" w:lineRule="auto"/>
              <w:rPr>
                <w:rFonts w:ascii="Times New Roman" w:hAnsi="Times New Roman"/>
                <w:i/>
                <w:iCs/>
                <w:color w:val="000000"/>
              </w:rPr>
            </w:pPr>
            <w:r w:rsidRPr="00862643">
              <w:rPr>
                <w:rFonts w:ascii="Times New Roman" w:hAnsi="Times New Roman"/>
                <w:i/>
                <w:iCs/>
                <w:color w:val="000000"/>
              </w:rPr>
              <w:t>(Please see the guidelines)</w:t>
            </w:r>
          </w:p>
        </w:tc>
      </w:tr>
      <w:tr w:rsidR="00F9343E" w:rsidRPr="00B609AF" w14:paraId="1428C41C" w14:textId="77777777" w:rsidTr="0042244B">
        <w:tc>
          <w:tcPr>
            <w:tcW w:w="9198" w:type="dxa"/>
            <w:gridSpan w:val="2"/>
            <w:shd w:val="pct20" w:color="auto" w:fill="auto"/>
          </w:tcPr>
          <w:p w14:paraId="5EDFA80C" w14:textId="77777777" w:rsidR="00F9343E" w:rsidRPr="00B609AF" w:rsidRDefault="00F9343E">
            <w:pPr>
              <w:spacing w:after="0" w:line="240" w:lineRule="auto"/>
              <w:rPr>
                <w:rFonts w:ascii="Times New Roman" w:hAnsi="Times New Roman"/>
                <w:b/>
                <w:bCs/>
                <w:color w:val="000000"/>
              </w:rPr>
            </w:pPr>
            <w:r w:rsidRPr="00B609AF">
              <w:rPr>
                <w:rFonts w:ascii="Times New Roman" w:hAnsi="Times New Roman"/>
                <w:b/>
                <w:bCs/>
                <w:color w:val="000000"/>
              </w:rPr>
              <w:t>Principal Investigator</w:t>
            </w:r>
          </w:p>
          <w:p w14:paraId="453EC56D" w14:textId="77777777" w:rsidR="00F9343E" w:rsidRPr="00B609AF" w:rsidRDefault="00F9343E" w:rsidP="00CD6622">
            <w:pPr>
              <w:spacing w:after="0" w:line="240" w:lineRule="auto"/>
              <w:rPr>
                <w:rFonts w:ascii="Times New Roman" w:hAnsi="Times New Roman"/>
                <w:i/>
                <w:iCs/>
                <w:color w:val="000000"/>
              </w:rPr>
            </w:pPr>
          </w:p>
        </w:tc>
      </w:tr>
      <w:tr w:rsidR="0042244B" w:rsidRPr="00B609AF" w14:paraId="0FEA3B29" w14:textId="77777777" w:rsidTr="0042244B">
        <w:trPr>
          <w:trHeight w:val="443"/>
        </w:trPr>
        <w:tc>
          <w:tcPr>
            <w:tcW w:w="2808" w:type="dxa"/>
            <w:tcBorders>
              <w:bottom w:val="single" w:sz="4" w:space="0" w:color="000000"/>
            </w:tcBorders>
          </w:tcPr>
          <w:p w14:paraId="7AF83405" w14:textId="77777777" w:rsidR="0042244B" w:rsidRDefault="0042244B" w:rsidP="00FC7E41">
            <w:pPr>
              <w:spacing w:after="0" w:line="240" w:lineRule="auto"/>
              <w:rPr>
                <w:rFonts w:ascii="Times New Roman" w:hAnsi="Times New Roman"/>
                <w:color w:val="000000"/>
              </w:rPr>
            </w:pPr>
            <w:r w:rsidRPr="00B609AF">
              <w:rPr>
                <w:rFonts w:ascii="Times New Roman" w:hAnsi="Times New Roman"/>
                <w:color w:val="000000"/>
              </w:rPr>
              <w:t>Name and Designation:</w:t>
            </w:r>
          </w:p>
          <w:p w14:paraId="1EF09975" w14:textId="77777777" w:rsidR="0042244B" w:rsidRDefault="0042244B" w:rsidP="00FC7E41">
            <w:pPr>
              <w:spacing w:after="0" w:line="240" w:lineRule="auto"/>
              <w:rPr>
                <w:rFonts w:ascii="Times New Roman" w:hAnsi="Times New Roman"/>
                <w:color w:val="000000"/>
              </w:rPr>
            </w:pPr>
          </w:p>
          <w:p w14:paraId="0F3BD7E0" w14:textId="77777777" w:rsidR="0042244B" w:rsidRPr="00B609AF" w:rsidRDefault="0042244B" w:rsidP="00FC7E41">
            <w:pPr>
              <w:spacing w:after="0" w:line="240" w:lineRule="auto"/>
              <w:rPr>
                <w:rFonts w:ascii="Times New Roman" w:hAnsi="Times New Roman"/>
                <w:color w:val="000000"/>
              </w:rPr>
            </w:pPr>
          </w:p>
        </w:tc>
        <w:tc>
          <w:tcPr>
            <w:tcW w:w="6390" w:type="dxa"/>
          </w:tcPr>
          <w:p w14:paraId="05D572F6" w14:textId="77777777" w:rsidR="0042244B" w:rsidRPr="00B609AF" w:rsidRDefault="0042244B">
            <w:pPr>
              <w:tabs>
                <w:tab w:val="left" w:pos="1422"/>
              </w:tabs>
              <w:spacing w:after="0" w:line="240" w:lineRule="auto"/>
              <w:rPr>
                <w:rFonts w:ascii="Times New Roman" w:hAnsi="Times New Roman"/>
                <w:color w:val="000000"/>
              </w:rPr>
            </w:pPr>
          </w:p>
          <w:p w14:paraId="68A7FEE3" w14:textId="77777777" w:rsidR="0042244B" w:rsidRPr="00B609AF" w:rsidRDefault="0042244B">
            <w:pPr>
              <w:tabs>
                <w:tab w:val="left" w:pos="1422"/>
              </w:tabs>
              <w:spacing w:after="0" w:line="240" w:lineRule="auto"/>
              <w:rPr>
                <w:rFonts w:ascii="Times New Roman" w:hAnsi="Times New Roman"/>
                <w:color w:val="000000"/>
              </w:rPr>
            </w:pPr>
          </w:p>
        </w:tc>
      </w:tr>
      <w:tr w:rsidR="0042244B" w:rsidRPr="00B609AF" w14:paraId="48A28FAE" w14:textId="77777777" w:rsidTr="0042244B">
        <w:trPr>
          <w:trHeight w:val="442"/>
        </w:trPr>
        <w:tc>
          <w:tcPr>
            <w:tcW w:w="2808" w:type="dxa"/>
            <w:tcBorders>
              <w:bottom w:val="single" w:sz="4" w:space="0" w:color="000000"/>
            </w:tcBorders>
          </w:tcPr>
          <w:p w14:paraId="27EC4E91" w14:textId="77777777" w:rsidR="0042244B" w:rsidRDefault="0042244B" w:rsidP="00FC7E41">
            <w:pPr>
              <w:spacing w:after="0" w:line="240" w:lineRule="auto"/>
              <w:rPr>
                <w:rFonts w:ascii="Times New Roman" w:hAnsi="Times New Roman"/>
                <w:color w:val="000000"/>
              </w:rPr>
            </w:pPr>
            <w:r>
              <w:rPr>
                <w:rFonts w:ascii="Times New Roman" w:hAnsi="Times New Roman"/>
                <w:color w:val="000000"/>
              </w:rPr>
              <w:t>Contact details:</w:t>
            </w:r>
          </w:p>
          <w:p w14:paraId="2F8ECCC5" w14:textId="77777777" w:rsidR="0042244B" w:rsidRDefault="0042244B" w:rsidP="00FC7E41">
            <w:pPr>
              <w:spacing w:after="0" w:line="240" w:lineRule="auto"/>
              <w:rPr>
                <w:rFonts w:ascii="Times New Roman" w:hAnsi="Times New Roman"/>
                <w:color w:val="000000"/>
              </w:rPr>
            </w:pPr>
          </w:p>
          <w:p w14:paraId="14526EF8" w14:textId="77777777" w:rsidR="0042244B" w:rsidRPr="00B609AF" w:rsidRDefault="0042244B" w:rsidP="00FC7E41">
            <w:pPr>
              <w:spacing w:after="0" w:line="240" w:lineRule="auto"/>
              <w:rPr>
                <w:rFonts w:ascii="Times New Roman" w:hAnsi="Times New Roman"/>
                <w:color w:val="000000"/>
              </w:rPr>
            </w:pPr>
          </w:p>
        </w:tc>
        <w:tc>
          <w:tcPr>
            <w:tcW w:w="6390" w:type="dxa"/>
          </w:tcPr>
          <w:p w14:paraId="3977EBEC" w14:textId="77777777" w:rsidR="0042244B" w:rsidRPr="00B609AF" w:rsidRDefault="0042244B">
            <w:pPr>
              <w:tabs>
                <w:tab w:val="left" w:pos="1422"/>
              </w:tabs>
              <w:spacing w:after="0" w:line="240" w:lineRule="auto"/>
              <w:rPr>
                <w:rFonts w:ascii="Times New Roman" w:hAnsi="Times New Roman"/>
                <w:color w:val="000000"/>
              </w:rPr>
            </w:pPr>
          </w:p>
        </w:tc>
      </w:tr>
      <w:tr w:rsidR="00FC7E41" w:rsidRPr="00B609AF" w14:paraId="16B931D2" w14:textId="77777777" w:rsidTr="00306822">
        <w:trPr>
          <w:trHeight w:val="814"/>
        </w:trPr>
        <w:tc>
          <w:tcPr>
            <w:tcW w:w="2808" w:type="dxa"/>
            <w:tcBorders>
              <w:bottom w:val="single" w:sz="4" w:space="0" w:color="000000"/>
            </w:tcBorders>
          </w:tcPr>
          <w:p w14:paraId="1F6EE2F9" w14:textId="77777777" w:rsidR="00FC7E41" w:rsidRPr="00B609AF" w:rsidRDefault="00FC7E41" w:rsidP="00306822">
            <w:pPr>
              <w:spacing w:after="0" w:line="240" w:lineRule="auto"/>
              <w:rPr>
                <w:rFonts w:ascii="Times New Roman" w:hAnsi="Times New Roman"/>
                <w:color w:val="000000"/>
              </w:rPr>
            </w:pPr>
            <w:r>
              <w:rPr>
                <w:rFonts w:ascii="Times New Roman" w:hAnsi="Times New Roman"/>
                <w:color w:val="000000"/>
              </w:rPr>
              <w:t>Department and faculty</w:t>
            </w:r>
            <w:r w:rsidRPr="00B609AF">
              <w:rPr>
                <w:rFonts w:ascii="Times New Roman" w:hAnsi="Times New Roman"/>
                <w:color w:val="000000"/>
              </w:rPr>
              <w:t>:</w:t>
            </w:r>
          </w:p>
        </w:tc>
        <w:tc>
          <w:tcPr>
            <w:tcW w:w="6390" w:type="dxa"/>
          </w:tcPr>
          <w:p w14:paraId="7C063F59" w14:textId="77777777" w:rsidR="00FC7E41" w:rsidRPr="00B609AF" w:rsidRDefault="00FC7E41">
            <w:pPr>
              <w:tabs>
                <w:tab w:val="left" w:pos="1422"/>
              </w:tabs>
              <w:spacing w:after="0" w:line="240" w:lineRule="auto"/>
              <w:rPr>
                <w:rFonts w:ascii="Times New Roman" w:hAnsi="Times New Roman"/>
                <w:color w:val="000000"/>
              </w:rPr>
            </w:pPr>
          </w:p>
        </w:tc>
      </w:tr>
      <w:tr w:rsidR="00FC7E41" w:rsidRPr="00B609AF" w14:paraId="00F51E65" w14:textId="77777777" w:rsidTr="0042244B">
        <w:trPr>
          <w:trHeight w:val="616"/>
        </w:trPr>
        <w:tc>
          <w:tcPr>
            <w:tcW w:w="2808" w:type="dxa"/>
            <w:tcBorders>
              <w:bottom w:val="single" w:sz="4" w:space="0" w:color="000000"/>
            </w:tcBorders>
          </w:tcPr>
          <w:p w14:paraId="59B8FBC3" w14:textId="77777777" w:rsidR="00FC7E41" w:rsidRPr="00B609AF" w:rsidRDefault="00FC7E41" w:rsidP="0042244B">
            <w:pPr>
              <w:spacing w:after="0" w:line="240" w:lineRule="auto"/>
              <w:rPr>
                <w:rFonts w:ascii="Times New Roman" w:hAnsi="Times New Roman"/>
                <w:color w:val="000000"/>
              </w:rPr>
            </w:pPr>
            <w:r w:rsidRPr="00B609AF">
              <w:rPr>
                <w:rFonts w:ascii="Times New Roman" w:hAnsi="Times New Roman"/>
                <w:color w:val="000000"/>
              </w:rPr>
              <w:t>Area of expertise related to the proposed project:</w:t>
            </w:r>
          </w:p>
        </w:tc>
        <w:tc>
          <w:tcPr>
            <w:tcW w:w="6390" w:type="dxa"/>
            <w:tcBorders>
              <w:bottom w:val="single" w:sz="4" w:space="0" w:color="000000"/>
            </w:tcBorders>
          </w:tcPr>
          <w:p w14:paraId="289F43B4" w14:textId="77777777" w:rsidR="00FC7E41" w:rsidRPr="00B609AF" w:rsidRDefault="00FC7E41">
            <w:pPr>
              <w:tabs>
                <w:tab w:val="left" w:pos="1422"/>
              </w:tabs>
              <w:spacing w:after="0" w:line="240" w:lineRule="auto"/>
              <w:rPr>
                <w:rFonts w:ascii="Times New Roman" w:hAnsi="Times New Roman"/>
                <w:color w:val="000000"/>
              </w:rPr>
            </w:pPr>
          </w:p>
        </w:tc>
      </w:tr>
      <w:tr w:rsidR="00F9343E" w:rsidRPr="00B609AF" w14:paraId="6D7CB22D" w14:textId="77777777" w:rsidTr="0042244B">
        <w:tc>
          <w:tcPr>
            <w:tcW w:w="9198" w:type="dxa"/>
            <w:gridSpan w:val="2"/>
            <w:tcBorders>
              <w:bottom w:val="single" w:sz="4" w:space="0" w:color="000000"/>
            </w:tcBorders>
          </w:tcPr>
          <w:p w14:paraId="569BBF8A" w14:textId="77777777" w:rsidR="00FC7E41" w:rsidRDefault="00F9343E" w:rsidP="00FC7E41">
            <w:pPr>
              <w:spacing w:after="0" w:line="240" w:lineRule="auto"/>
              <w:rPr>
                <w:rFonts w:ascii="Times New Roman" w:hAnsi="Times New Roman"/>
                <w:color w:val="000000"/>
              </w:rPr>
            </w:pPr>
            <w:r w:rsidRPr="00B609AF">
              <w:rPr>
                <w:rFonts w:ascii="Times New Roman" w:hAnsi="Times New Roman"/>
                <w:color w:val="000000"/>
              </w:rPr>
              <w:t>Planned leave abroad (Study Leave, Sabbatical Leave, etc.) / Retirement during the project period:</w:t>
            </w:r>
          </w:p>
          <w:p w14:paraId="57DEF8CA" w14:textId="77777777" w:rsidR="00306822" w:rsidRDefault="00306822" w:rsidP="00FC7E41">
            <w:pPr>
              <w:spacing w:after="0" w:line="240" w:lineRule="auto"/>
              <w:rPr>
                <w:rFonts w:ascii="Times New Roman" w:hAnsi="Times New Roman"/>
                <w:color w:val="000000"/>
              </w:rPr>
            </w:pPr>
          </w:p>
          <w:p w14:paraId="300FE97A" w14:textId="26D516F8" w:rsidR="00B44C54" w:rsidRPr="00B609AF" w:rsidRDefault="00B44C54" w:rsidP="00FC7E41">
            <w:pPr>
              <w:spacing w:after="0" w:line="240" w:lineRule="auto"/>
              <w:rPr>
                <w:rFonts w:ascii="Times New Roman" w:hAnsi="Times New Roman"/>
                <w:color w:val="000000"/>
              </w:rPr>
            </w:pPr>
          </w:p>
        </w:tc>
      </w:tr>
      <w:tr w:rsidR="00F9343E" w:rsidRPr="00B609AF" w14:paraId="6C8E2E5E" w14:textId="77777777" w:rsidTr="0042244B">
        <w:tc>
          <w:tcPr>
            <w:tcW w:w="9198" w:type="dxa"/>
            <w:gridSpan w:val="2"/>
            <w:shd w:val="pct20" w:color="auto" w:fill="auto"/>
          </w:tcPr>
          <w:p w14:paraId="63CC65C7" w14:textId="77777777" w:rsidR="00F9343E" w:rsidRPr="00B609AF" w:rsidRDefault="00F9343E">
            <w:pPr>
              <w:spacing w:after="0" w:line="240" w:lineRule="auto"/>
              <w:rPr>
                <w:rFonts w:ascii="Times New Roman" w:hAnsi="Times New Roman"/>
                <w:b/>
                <w:bCs/>
                <w:color w:val="000000"/>
              </w:rPr>
            </w:pPr>
            <w:r w:rsidRPr="00B609AF">
              <w:rPr>
                <w:rFonts w:ascii="Times New Roman" w:hAnsi="Times New Roman"/>
                <w:b/>
                <w:bCs/>
                <w:color w:val="000000"/>
              </w:rPr>
              <w:lastRenderedPageBreak/>
              <w:t>Co-Investigator/s</w:t>
            </w:r>
          </w:p>
          <w:p w14:paraId="33695FD5" w14:textId="77777777" w:rsidR="00F9343E" w:rsidRPr="00B609AF" w:rsidRDefault="00F9343E" w:rsidP="00F825A2">
            <w:pPr>
              <w:spacing w:after="0" w:line="240" w:lineRule="auto"/>
              <w:jc w:val="both"/>
              <w:rPr>
                <w:rFonts w:ascii="Times New Roman" w:hAnsi="Times New Roman"/>
                <w:b/>
                <w:bCs/>
                <w:color w:val="000000"/>
              </w:rPr>
            </w:pPr>
            <w:r w:rsidRPr="00B609AF">
              <w:rPr>
                <w:rFonts w:ascii="Times New Roman" w:hAnsi="Times New Roman"/>
                <w:i/>
                <w:iCs/>
                <w:color w:val="000000"/>
              </w:rPr>
              <w:t>Those who wish to read for postgraduate degrees under the proposed project are not eligible to be Co-Investigators</w:t>
            </w:r>
          </w:p>
        </w:tc>
      </w:tr>
      <w:tr w:rsidR="0042244B" w:rsidRPr="00B609AF" w14:paraId="2D2777CC" w14:textId="77777777" w:rsidTr="002A2A60">
        <w:trPr>
          <w:trHeight w:val="1021"/>
        </w:trPr>
        <w:tc>
          <w:tcPr>
            <w:tcW w:w="2808" w:type="dxa"/>
          </w:tcPr>
          <w:p w14:paraId="2595AAA3" w14:textId="77777777" w:rsidR="0042244B" w:rsidRPr="00B609AF" w:rsidRDefault="0042244B">
            <w:pPr>
              <w:spacing w:after="0" w:line="240" w:lineRule="auto"/>
              <w:rPr>
                <w:rFonts w:ascii="Times New Roman" w:hAnsi="Times New Roman"/>
                <w:b/>
                <w:bCs/>
                <w:color w:val="000000"/>
              </w:rPr>
            </w:pPr>
            <w:r w:rsidRPr="00B609AF">
              <w:rPr>
                <w:rFonts w:ascii="Times New Roman" w:hAnsi="Times New Roman"/>
                <w:b/>
                <w:bCs/>
                <w:color w:val="000000"/>
              </w:rPr>
              <w:t>Co-Investigator – 1</w:t>
            </w:r>
          </w:p>
          <w:p w14:paraId="79BFE4A3" w14:textId="77777777" w:rsidR="0042244B" w:rsidRPr="00B609AF" w:rsidRDefault="0042244B" w:rsidP="0042244B">
            <w:pPr>
              <w:tabs>
                <w:tab w:val="left" w:pos="450"/>
              </w:tabs>
              <w:spacing w:after="0" w:line="240" w:lineRule="auto"/>
              <w:rPr>
                <w:rFonts w:ascii="Times New Roman" w:hAnsi="Times New Roman"/>
                <w:color w:val="000000"/>
              </w:rPr>
            </w:pPr>
            <w:r>
              <w:rPr>
                <w:rFonts w:ascii="Times New Roman" w:hAnsi="Times New Roman"/>
                <w:color w:val="000000"/>
              </w:rPr>
              <w:t xml:space="preserve">Name and </w:t>
            </w:r>
            <w:r w:rsidR="002A2A60">
              <w:rPr>
                <w:rFonts w:ascii="Times New Roman" w:hAnsi="Times New Roman"/>
                <w:color w:val="000000"/>
              </w:rPr>
              <w:t>Designation</w:t>
            </w:r>
          </w:p>
          <w:p w14:paraId="51B32E9C" w14:textId="77777777" w:rsidR="0042244B" w:rsidRPr="00B609AF" w:rsidRDefault="0042244B">
            <w:pPr>
              <w:spacing w:after="0" w:line="240" w:lineRule="auto"/>
              <w:rPr>
                <w:rFonts w:ascii="Times New Roman" w:hAnsi="Times New Roman"/>
                <w:color w:val="000000"/>
              </w:rPr>
            </w:pPr>
          </w:p>
          <w:p w14:paraId="620FF801" w14:textId="77777777" w:rsidR="0042244B" w:rsidRPr="00B609AF" w:rsidRDefault="0042244B" w:rsidP="00FC7E41">
            <w:pPr>
              <w:tabs>
                <w:tab w:val="left" w:pos="165"/>
                <w:tab w:val="left" w:pos="450"/>
              </w:tabs>
              <w:spacing w:after="0" w:line="240" w:lineRule="auto"/>
              <w:rPr>
                <w:rFonts w:ascii="Times New Roman" w:hAnsi="Times New Roman"/>
                <w:color w:val="000000"/>
              </w:rPr>
            </w:pPr>
          </w:p>
        </w:tc>
        <w:tc>
          <w:tcPr>
            <w:tcW w:w="6390" w:type="dxa"/>
          </w:tcPr>
          <w:p w14:paraId="19AA1655" w14:textId="77777777" w:rsidR="0042244B" w:rsidRPr="00B609AF" w:rsidRDefault="0042244B" w:rsidP="0042244B">
            <w:pPr>
              <w:tabs>
                <w:tab w:val="left" w:pos="1692"/>
              </w:tabs>
              <w:spacing w:after="0" w:line="240" w:lineRule="auto"/>
              <w:ind w:left="1512" w:hanging="1512"/>
              <w:rPr>
                <w:rFonts w:ascii="Times New Roman" w:hAnsi="Times New Roman"/>
                <w:color w:val="000000"/>
              </w:rPr>
            </w:pPr>
          </w:p>
        </w:tc>
      </w:tr>
      <w:tr w:rsidR="0042244B" w:rsidRPr="00B609AF" w14:paraId="5EB9F4ED" w14:textId="77777777" w:rsidTr="0042244B">
        <w:trPr>
          <w:trHeight w:val="630"/>
        </w:trPr>
        <w:tc>
          <w:tcPr>
            <w:tcW w:w="2808" w:type="dxa"/>
          </w:tcPr>
          <w:p w14:paraId="5E2B9A6F" w14:textId="77777777" w:rsidR="0042244B" w:rsidRPr="0042244B" w:rsidRDefault="0042244B">
            <w:pPr>
              <w:spacing w:after="0" w:line="240" w:lineRule="auto"/>
              <w:rPr>
                <w:rFonts w:ascii="Times New Roman" w:hAnsi="Times New Roman"/>
                <w:bCs/>
                <w:color w:val="000000"/>
              </w:rPr>
            </w:pPr>
            <w:r w:rsidRPr="0042244B">
              <w:rPr>
                <w:rFonts w:ascii="Times New Roman" w:hAnsi="Times New Roman"/>
                <w:bCs/>
                <w:color w:val="000000"/>
              </w:rPr>
              <w:t>Contact Details</w:t>
            </w:r>
          </w:p>
        </w:tc>
        <w:tc>
          <w:tcPr>
            <w:tcW w:w="6390" w:type="dxa"/>
          </w:tcPr>
          <w:p w14:paraId="49D07F8C" w14:textId="77777777" w:rsidR="0042244B" w:rsidRPr="00B609AF" w:rsidRDefault="0042244B" w:rsidP="0042244B">
            <w:pPr>
              <w:tabs>
                <w:tab w:val="left" w:pos="1692"/>
              </w:tabs>
              <w:spacing w:after="0" w:line="240" w:lineRule="auto"/>
              <w:ind w:left="1512" w:hanging="1512"/>
              <w:rPr>
                <w:rFonts w:ascii="Times New Roman" w:hAnsi="Times New Roman"/>
                <w:color w:val="000000"/>
              </w:rPr>
            </w:pPr>
          </w:p>
        </w:tc>
      </w:tr>
      <w:tr w:rsidR="00FC7E41" w:rsidRPr="00B609AF" w14:paraId="0F3CE317" w14:textId="77777777" w:rsidTr="0042244B">
        <w:trPr>
          <w:trHeight w:val="1180"/>
        </w:trPr>
        <w:tc>
          <w:tcPr>
            <w:tcW w:w="2808" w:type="dxa"/>
          </w:tcPr>
          <w:p w14:paraId="0BD45299" w14:textId="77777777" w:rsidR="00CD077A" w:rsidRDefault="0042244B" w:rsidP="0042244B">
            <w:pPr>
              <w:tabs>
                <w:tab w:val="left" w:pos="165"/>
                <w:tab w:val="left" w:pos="450"/>
              </w:tabs>
              <w:spacing w:after="0" w:line="240" w:lineRule="auto"/>
              <w:rPr>
                <w:rFonts w:ascii="Times New Roman" w:hAnsi="Times New Roman"/>
                <w:color w:val="000000"/>
              </w:rPr>
            </w:pPr>
            <w:r w:rsidRPr="00B609AF">
              <w:rPr>
                <w:rFonts w:ascii="Times New Roman" w:hAnsi="Times New Roman"/>
                <w:color w:val="000000"/>
              </w:rPr>
              <w:t>Institution</w:t>
            </w:r>
            <w:r>
              <w:rPr>
                <w:rFonts w:ascii="Times New Roman" w:hAnsi="Times New Roman"/>
                <w:color w:val="000000"/>
              </w:rPr>
              <w:t xml:space="preserve"> </w:t>
            </w:r>
          </w:p>
          <w:p w14:paraId="6B716C2E" w14:textId="1FFB4F47" w:rsidR="00FC7E41" w:rsidRPr="00B609AF" w:rsidRDefault="00FC7E41" w:rsidP="00306822">
            <w:pPr>
              <w:tabs>
                <w:tab w:val="left" w:pos="165"/>
                <w:tab w:val="left" w:pos="450"/>
              </w:tabs>
              <w:spacing w:after="0" w:line="240" w:lineRule="auto"/>
              <w:rPr>
                <w:rFonts w:ascii="Times New Roman" w:hAnsi="Times New Roman"/>
                <w:b/>
                <w:bCs/>
                <w:color w:val="000000"/>
              </w:rPr>
            </w:pPr>
          </w:p>
        </w:tc>
        <w:tc>
          <w:tcPr>
            <w:tcW w:w="6390" w:type="dxa"/>
          </w:tcPr>
          <w:p w14:paraId="79500E2E" w14:textId="77777777" w:rsidR="00FC7E41" w:rsidRPr="00B609AF" w:rsidRDefault="00FC7E41">
            <w:pPr>
              <w:tabs>
                <w:tab w:val="left" w:pos="1692"/>
              </w:tabs>
              <w:spacing w:after="0" w:line="240" w:lineRule="auto"/>
              <w:ind w:left="1512" w:hanging="1512"/>
              <w:rPr>
                <w:rFonts w:ascii="Times New Roman" w:hAnsi="Times New Roman"/>
                <w:color w:val="000000"/>
              </w:rPr>
            </w:pPr>
          </w:p>
        </w:tc>
      </w:tr>
      <w:tr w:rsidR="00FC7E41" w:rsidRPr="00B609AF" w14:paraId="23D2169A" w14:textId="77777777" w:rsidTr="002A2A60">
        <w:trPr>
          <w:trHeight w:val="607"/>
        </w:trPr>
        <w:tc>
          <w:tcPr>
            <w:tcW w:w="2808" w:type="dxa"/>
          </w:tcPr>
          <w:p w14:paraId="2DE09DE2" w14:textId="77777777" w:rsidR="00FC7E41" w:rsidRDefault="00FC7E41" w:rsidP="002A2A60">
            <w:pPr>
              <w:spacing w:after="0" w:line="240" w:lineRule="auto"/>
              <w:rPr>
                <w:rFonts w:ascii="Times New Roman" w:hAnsi="Times New Roman"/>
                <w:color w:val="000000"/>
              </w:rPr>
            </w:pPr>
            <w:r w:rsidRPr="00B609AF">
              <w:rPr>
                <w:rFonts w:ascii="Times New Roman" w:hAnsi="Times New Roman"/>
                <w:color w:val="000000"/>
              </w:rPr>
              <w:t>Area of expertise related to the proposed project</w:t>
            </w:r>
          </w:p>
          <w:p w14:paraId="1D15A73E" w14:textId="77777777" w:rsidR="002A2A60" w:rsidRPr="00B609AF" w:rsidRDefault="002A2A60" w:rsidP="002A2A60">
            <w:pPr>
              <w:spacing w:after="0" w:line="240" w:lineRule="auto"/>
              <w:rPr>
                <w:rFonts w:ascii="Times New Roman" w:hAnsi="Times New Roman"/>
                <w:b/>
                <w:bCs/>
                <w:color w:val="000000"/>
              </w:rPr>
            </w:pPr>
          </w:p>
        </w:tc>
        <w:tc>
          <w:tcPr>
            <w:tcW w:w="6390" w:type="dxa"/>
          </w:tcPr>
          <w:p w14:paraId="62BDBB94" w14:textId="77777777" w:rsidR="00FC7E41" w:rsidRPr="00B609AF" w:rsidRDefault="00FC7E41">
            <w:pPr>
              <w:tabs>
                <w:tab w:val="left" w:pos="1692"/>
              </w:tabs>
              <w:spacing w:after="0" w:line="240" w:lineRule="auto"/>
              <w:ind w:left="1512" w:hanging="1512"/>
              <w:rPr>
                <w:rFonts w:ascii="Times New Roman" w:hAnsi="Times New Roman"/>
                <w:color w:val="000000"/>
              </w:rPr>
            </w:pPr>
          </w:p>
        </w:tc>
      </w:tr>
      <w:tr w:rsidR="00F9343E" w:rsidRPr="00B609AF" w14:paraId="17FAEB36" w14:textId="77777777" w:rsidTr="0042244B">
        <w:tc>
          <w:tcPr>
            <w:tcW w:w="9198" w:type="dxa"/>
            <w:gridSpan w:val="2"/>
          </w:tcPr>
          <w:p w14:paraId="4DB9D2C2" w14:textId="77777777" w:rsidR="00F9343E" w:rsidRDefault="00F9343E" w:rsidP="0042244B">
            <w:pPr>
              <w:spacing w:after="0" w:line="240" w:lineRule="auto"/>
              <w:rPr>
                <w:rFonts w:ascii="Times New Roman" w:hAnsi="Times New Roman"/>
                <w:color w:val="000000"/>
              </w:rPr>
            </w:pPr>
            <w:r w:rsidRPr="00B609AF">
              <w:rPr>
                <w:rFonts w:ascii="Times New Roman" w:hAnsi="Times New Roman"/>
                <w:color w:val="000000"/>
              </w:rPr>
              <w:t xml:space="preserve">Planned leave abroad (Study Leave, Sabbatical Leave, etc.) / Retirement during the project </w:t>
            </w:r>
            <w:proofErr w:type="gramStart"/>
            <w:r w:rsidRPr="00B609AF">
              <w:rPr>
                <w:rFonts w:ascii="Times New Roman" w:hAnsi="Times New Roman"/>
                <w:color w:val="000000"/>
              </w:rPr>
              <w:t>period :</w:t>
            </w:r>
            <w:proofErr w:type="gramEnd"/>
          </w:p>
          <w:p w14:paraId="6CD73AE2" w14:textId="77777777" w:rsidR="002A2A60" w:rsidRPr="00B609AF" w:rsidRDefault="002A2A60" w:rsidP="0042244B">
            <w:pPr>
              <w:spacing w:after="0" w:line="240" w:lineRule="auto"/>
              <w:rPr>
                <w:rFonts w:ascii="Times New Roman" w:hAnsi="Times New Roman"/>
                <w:color w:val="000000"/>
              </w:rPr>
            </w:pPr>
          </w:p>
        </w:tc>
      </w:tr>
      <w:tr w:rsidR="002A2A60" w:rsidRPr="00B609AF" w14:paraId="47A3A6D1" w14:textId="77777777" w:rsidTr="002A2A60">
        <w:trPr>
          <w:trHeight w:val="1066"/>
        </w:trPr>
        <w:tc>
          <w:tcPr>
            <w:tcW w:w="2808" w:type="dxa"/>
          </w:tcPr>
          <w:p w14:paraId="101E3AE1" w14:textId="77777777" w:rsidR="002A2A60" w:rsidRPr="00B609AF" w:rsidRDefault="002A2A60" w:rsidP="00C9645B">
            <w:pPr>
              <w:spacing w:after="0" w:line="240" w:lineRule="auto"/>
              <w:rPr>
                <w:rFonts w:ascii="Times New Roman" w:hAnsi="Times New Roman"/>
                <w:b/>
                <w:bCs/>
                <w:color w:val="000000"/>
              </w:rPr>
            </w:pPr>
            <w:r>
              <w:rPr>
                <w:rFonts w:ascii="Times New Roman" w:hAnsi="Times New Roman"/>
                <w:b/>
                <w:bCs/>
                <w:color w:val="000000"/>
              </w:rPr>
              <w:t>Co-Investigator – 2</w:t>
            </w:r>
          </w:p>
          <w:p w14:paraId="72C58F6B" w14:textId="77777777" w:rsidR="002A2A60" w:rsidRPr="00B609AF" w:rsidRDefault="002A2A60" w:rsidP="002A2A60">
            <w:pPr>
              <w:tabs>
                <w:tab w:val="left" w:pos="450"/>
              </w:tabs>
              <w:spacing w:after="0" w:line="240" w:lineRule="auto"/>
              <w:rPr>
                <w:rFonts w:ascii="Times New Roman" w:hAnsi="Times New Roman"/>
                <w:color w:val="000000"/>
              </w:rPr>
            </w:pPr>
            <w:r>
              <w:rPr>
                <w:rFonts w:ascii="Times New Roman" w:hAnsi="Times New Roman"/>
                <w:color w:val="000000"/>
              </w:rPr>
              <w:t>Name and Designation</w:t>
            </w:r>
          </w:p>
          <w:p w14:paraId="201BF93A" w14:textId="77777777" w:rsidR="002A2A60" w:rsidRPr="00B609AF" w:rsidRDefault="002A2A60" w:rsidP="00C9645B">
            <w:pPr>
              <w:tabs>
                <w:tab w:val="left" w:pos="165"/>
                <w:tab w:val="left" w:pos="450"/>
              </w:tabs>
              <w:spacing w:after="0" w:line="240" w:lineRule="auto"/>
              <w:rPr>
                <w:rFonts w:ascii="Times New Roman" w:hAnsi="Times New Roman"/>
                <w:color w:val="000000"/>
              </w:rPr>
            </w:pPr>
          </w:p>
        </w:tc>
        <w:tc>
          <w:tcPr>
            <w:tcW w:w="6390" w:type="dxa"/>
          </w:tcPr>
          <w:p w14:paraId="6C34FB90" w14:textId="77777777" w:rsidR="002A2A60" w:rsidRPr="00B609AF" w:rsidRDefault="002A2A60" w:rsidP="00C9645B">
            <w:pPr>
              <w:tabs>
                <w:tab w:val="left" w:pos="1692"/>
              </w:tabs>
              <w:spacing w:after="0" w:line="240" w:lineRule="auto"/>
              <w:ind w:left="1512" w:hanging="1512"/>
              <w:rPr>
                <w:rFonts w:ascii="Times New Roman" w:hAnsi="Times New Roman"/>
                <w:color w:val="000000"/>
              </w:rPr>
            </w:pPr>
          </w:p>
        </w:tc>
      </w:tr>
      <w:tr w:rsidR="002A2A60" w:rsidRPr="00B609AF" w14:paraId="13BF2FAC" w14:textId="77777777" w:rsidTr="00C9645B">
        <w:trPr>
          <w:trHeight w:val="630"/>
        </w:trPr>
        <w:tc>
          <w:tcPr>
            <w:tcW w:w="2808" w:type="dxa"/>
          </w:tcPr>
          <w:p w14:paraId="6C438228" w14:textId="77777777" w:rsidR="002A2A60" w:rsidRPr="0042244B" w:rsidRDefault="002A2A60" w:rsidP="00C9645B">
            <w:pPr>
              <w:spacing w:after="0" w:line="240" w:lineRule="auto"/>
              <w:rPr>
                <w:rFonts w:ascii="Times New Roman" w:hAnsi="Times New Roman"/>
                <w:bCs/>
                <w:color w:val="000000"/>
              </w:rPr>
            </w:pPr>
            <w:r w:rsidRPr="0042244B">
              <w:rPr>
                <w:rFonts w:ascii="Times New Roman" w:hAnsi="Times New Roman"/>
                <w:bCs/>
                <w:color w:val="000000"/>
              </w:rPr>
              <w:t>Contact Details</w:t>
            </w:r>
            <w:r>
              <w:rPr>
                <w:rFonts w:ascii="Times New Roman" w:hAnsi="Times New Roman"/>
                <w:bCs/>
                <w:color w:val="000000"/>
              </w:rPr>
              <w:t>:</w:t>
            </w:r>
          </w:p>
        </w:tc>
        <w:tc>
          <w:tcPr>
            <w:tcW w:w="6390" w:type="dxa"/>
          </w:tcPr>
          <w:p w14:paraId="74E51763" w14:textId="77777777" w:rsidR="002A2A60" w:rsidRPr="00B609AF" w:rsidRDefault="002A2A60" w:rsidP="00C9645B">
            <w:pPr>
              <w:tabs>
                <w:tab w:val="left" w:pos="1692"/>
              </w:tabs>
              <w:spacing w:after="0" w:line="240" w:lineRule="auto"/>
              <w:ind w:left="1512" w:hanging="1512"/>
              <w:rPr>
                <w:rFonts w:ascii="Times New Roman" w:hAnsi="Times New Roman"/>
                <w:color w:val="000000"/>
              </w:rPr>
            </w:pPr>
          </w:p>
        </w:tc>
      </w:tr>
      <w:tr w:rsidR="002A2A60" w:rsidRPr="00B609AF" w14:paraId="6B900556" w14:textId="77777777" w:rsidTr="00C9645B">
        <w:trPr>
          <w:trHeight w:val="1180"/>
        </w:trPr>
        <w:tc>
          <w:tcPr>
            <w:tcW w:w="2808" w:type="dxa"/>
          </w:tcPr>
          <w:p w14:paraId="0BE568CE" w14:textId="77777777" w:rsidR="00B44C54" w:rsidRDefault="00B44C54" w:rsidP="00B44C54">
            <w:pPr>
              <w:tabs>
                <w:tab w:val="left" w:pos="165"/>
                <w:tab w:val="left" w:pos="450"/>
              </w:tabs>
              <w:spacing w:after="0" w:line="240" w:lineRule="auto"/>
              <w:rPr>
                <w:rFonts w:ascii="Times New Roman" w:hAnsi="Times New Roman"/>
                <w:color w:val="000000"/>
              </w:rPr>
            </w:pPr>
            <w:r w:rsidRPr="00B609AF">
              <w:rPr>
                <w:rFonts w:ascii="Times New Roman" w:hAnsi="Times New Roman"/>
                <w:color w:val="000000"/>
              </w:rPr>
              <w:t>Institution</w:t>
            </w:r>
            <w:r>
              <w:rPr>
                <w:rFonts w:ascii="Times New Roman" w:hAnsi="Times New Roman"/>
                <w:color w:val="000000"/>
              </w:rPr>
              <w:t xml:space="preserve"> </w:t>
            </w:r>
          </w:p>
          <w:p w14:paraId="6DCF3CA0" w14:textId="00A9C489" w:rsidR="002A2A60" w:rsidRPr="00B609AF" w:rsidRDefault="002A2A60" w:rsidP="00306822">
            <w:pPr>
              <w:tabs>
                <w:tab w:val="left" w:pos="165"/>
                <w:tab w:val="left" w:pos="450"/>
              </w:tabs>
              <w:spacing w:after="0" w:line="240" w:lineRule="auto"/>
              <w:rPr>
                <w:rFonts w:ascii="Times New Roman" w:hAnsi="Times New Roman"/>
                <w:b/>
                <w:bCs/>
                <w:color w:val="000000"/>
              </w:rPr>
            </w:pPr>
          </w:p>
        </w:tc>
        <w:tc>
          <w:tcPr>
            <w:tcW w:w="6390" w:type="dxa"/>
          </w:tcPr>
          <w:p w14:paraId="4255AB0E" w14:textId="77777777" w:rsidR="002A2A60" w:rsidRPr="00B609AF" w:rsidRDefault="002A2A60" w:rsidP="00C9645B">
            <w:pPr>
              <w:tabs>
                <w:tab w:val="left" w:pos="1692"/>
              </w:tabs>
              <w:spacing w:after="0" w:line="240" w:lineRule="auto"/>
              <w:ind w:left="1512" w:hanging="1512"/>
              <w:rPr>
                <w:rFonts w:ascii="Times New Roman" w:hAnsi="Times New Roman"/>
                <w:color w:val="000000"/>
              </w:rPr>
            </w:pPr>
          </w:p>
        </w:tc>
      </w:tr>
      <w:tr w:rsidR="002A2A60" w:rsidRPr="00B609AF" w14:paraId="5748C9FA" w14:textId="77777777" w:rsidTr="002A2A60">
        <w:trPr>
          <w:trHeight w:val="679"/>
        </w:trPr>
        <w:tc>
          <w:tcPr>
            <w:tcW w:w="2808" w:type="dxa"/>
          </w:tcPr>
          <w:p w14:paraId="0F299880" w14:textId="77777777" w:rsidR="002A2A60" w:rsidRDefault="002A2A60" w:rsidP="002A2A60">
            <w:pPr>
              <w:spacing w:after="0" w:line="240" w:lineRule="auto"/>
              <w:rPr>
                <w:rFonts w:ascii="Times New Roman" w:hAnsi="Times New Roman"/>
                <w:color w:val="000000"/>
              </w:rPr>
            </w:pPr>
            <w:r w:rsidRPr="00B609AF">
              <w:rPr>
                <w:rFonts w:ascii="Times New Roman" w:hAnsi="Times New Roman"/>
                <w:color w:val="000000"/>
              </w:rPr>
              <w:t>Area of expertise related to the proposed project</w:t>
            </w:r>
          </w:p>
          <w:p w14:paraId="49CC1B79" w14:textId="77777777" w:rsidR="002A2A60" w:rsidRPr="00B609AF" w:rsidRDefault="002A2A60" w:rsidP="002A2A60">
            <w:pPr>
              <w:spacing w:after="0" w:line="240" w:lineRule="auto"/>
              <w:rPr>
                <w:rFonts w:ascii="Times New Roman" w:hAnsi="Times New Roman"/>
                <w:b/>
                <w:bCs/>
                <w:color w:val="000000"/>
              </w:rPr>
            </w:pPr>
          </w:p>
        </w:tc>
        <w:tc>
          <w:tcPr>
            <w:tcW w:w="6390" w:type="dxa"/>
          </w:tcPr>
          <w:p w14:paraId="3646DAE8" w14:textId="77777777" w:rsidR="002A2A60" w:rsidRPr="00B609AF" w:rsidRDefault="002A2A60" w:rsidP="00C9645B">
            <w:pPr>
              <w:tabs>
                <w:tab w:val="left" w:pos="1692"/>
              </w:tabs>
              <w:spacing w:after="0" w:line="240" w:lineRule="auto"/>
              <w:ind w:left="1512" w:hanging="1512"/>
              <w:rPr>
                <w:rFonts w:ascii="Times New Roman" w:hAnsi="Times New Roman"/>
                <w:color w:val="000000"/>
              </w:rPr>
            </w:pPr>
          </w:p>
        </w:tc>
      </w:tr>
      <w:tr w:rsidR="002A2A60" w:rsidRPr="00B609AF" w14:paraId="5C4CD394" w14:textId="77777777" w:rsidTr="002A2A60">
        <w:trPr>
          <w:trHeight w:val="499"/>
        </w:trPr>
        <w:tc>
          <w:tcPr>
            <w:tcW w:w="9198" w:type="dxa"/>
            <w:gridSpan w:val="2"/>
          </w:tcPr>
          <w:p w14:paraId="1E79518A" w14:textId="77777777" w:rsidR="002A2A60" w:rsidRDefault="002A2A60" w:rsidP="002A2A60">
            <w:pPr>
              <w:spacing w:after="0" w:line="240" w:lineRule="auto"/>
              <w:rPr>
                <w:rFonts w:ascii="Times New Roman" w:hAnsi="Times New Roman"/>
                <w:color w:val="000000"/>
              </w:rPr>
            </w:pPr>
            <w:r w:rsidRPr="00B609AF">
              <w:rPr>
                <w:rFonts w:ascii="Times New Roman" w:hAnsi="Times New Roman"/>
                <w:color w:val="000000"/>
              </w:rPr>
              <w:t xml:space="preserve">Planned leave abroad (Study Leave, Sabbatical Leave, etc.) / Retirement during the project </w:t>
            </w:r>
            <w:proofErr w:type="gramStart"/>
            <w:r w:rsidRPr="00B609AF">
              <w:rPr>
                <w:rFonts w:ascii="Times New Roman" w:hAnsi="Times New Roman"/>
                <w:color w:val="000000"/>
              </w:rPr>
              <w:t>period :</w:t>
            </w:r>
            <w:proofErr w:type="gramEnd"/>
          </w:p>
          <w:p w14:paraId="2F39ED2E" w14:textId="77777777" w:rsidR="002A2A60" w:rsidRPr="00B609AF" w:rsidRDefault="002A2A60" w:rsidP="00C9645B">
            <w:pPr>
              <w:tabs>
                <w:tab w:val="left" w:pos="1692"/>
              </w:tabs>
              <w:spacing w:after="0" w:line="240" w:lineRule="auto"/>
              <w:ind w:left="1512" w:hanging="1512"/>
              <w:rPr>
                <w:rFonts w:ascii="Times New Roman" w:hAnsi="Times New Roman"/>
                <w:color w:val="000000"/>
              </w:rPr>
            </w:pPr>
          </w:p>
        </w:tc>
      </w:tr>
      <w:tr w:rsidR="002A2A60" w:rsidRPr="00B609AF" w14:paraId="7B6BDCE7" w14:textId="77777777" w:rsidTr="002A2A60">
        <w:trPr>
          <w:trHeight w:val="994"/>
        </w:trPr>
        <w:tc>
          <w:tcPr>
            <w:tcW w:w="2808" w:type="dxa"/>
          </w:tcPr>
          <w:p w14:paraId="0A5DB4C1" w14:textId="77777777" w:rsidR="002A2A60" w:rsidRPr="00B609AF" w:rsidRDefault="002A2A60" w:rsidP="00C9645B">
            <w:pPr>
              <w:spacing w:after="0" w:line="240" w:lineRule="auto"/>
              <w:rPr>
                <w:rFonts w:ascii="Times New Roman" w:hAnsi="Times New Roman"/>
                <w:b/>
                <w:bCs/>
                <w:color w:val="000000"/>
              </w:rPr>
            </w:pPr>
            <w:r>
              <w:rPr>
                <w:rFonts w:ascii="Times New Roman" w:hAnsi="Times New Roman"/>
                <w:b/>
                <w:bCs/>
                <w:color w:val="000000"/>
              </w:rPr>
              <w:t>Co-Investigator – 3</w:t>
            </w:r>
          </w:p>
          <w:p w14:paraId="47EBF760" w14:textId="77777777" w:rsidR="002A2A60" w:rsidRPr="00B609AF" w:rsidRDefault="002A2A60" w:rsidP="00C9645B">
            <w:pPr>
              <w:tabs>
                <w:tab w:val="left" w:pos="450"/>
              </w:tabs>
              <w:spacing w:after="0" w:line="240" w:lineRule="auto"/>
              <w:rPr>
                <w:rFonts w:ascii="Times New Roman" w:hAnsi="Times New Roman"/>
                <w:color w:val="000000"/>
              </w:rPr>
            </w:pPr>
            <w:r>
              <w:rPr>
                <w:rFonts w:ascii="Times New Roman" w:hAnsi="Times New Roman"/>
                <w:color w:val="000000"/>
              </w:rPr>
              <w:t xml:space="preserve">Name and </w:t>
            </w:r>
            <w:r w:rsidRPr="00B609AF">
              <w:rPr>
                <w:rFonts w:ascii="Times New Roman" w:hAnsi="Times New Roman"/>
                <w:color w:val="000000"/>
              </w:rPr>
              <w:t>Designation:</w:t>
            </w:r>
          </w:p>
          <w:p w14:paraId="427DFE9C" w14:textId="77777777" w:rsidR="002A2A60" w:rsidRPr="00B609AF" w:rsidRDefault="002A2A60" w:rsidP="00C9645B">
            <w:pPr>
              <w:tabs>
                <w:tab w:val="left" w:pos="165"/>
                <w:tab w:val="left" w:pos="450"/>
              </w:tabs>
              <w:spacing w:after="0" w:line="240" w:lineRule="auto"/>
              <w:ind w:left="450"/>
              <w:rPr>
                <w:rFonts w:ascii="Times New Roman" w:hAnsi="Times New Roman"/>
                <w:color w:val="000000"/>
              </w:rPr>
            </w:pPr>
          </w:p>
          <w:p w14:paraId="769D6D40" w14:textId="77777777" w:rsidR="002A2A60" w:rsidRPr="00B609AF" w:rsidRDefault="002A2A60" w:rsidP="00C9645B">
            <w:pPr>
              <w:tabs>
                <w:tab w:val="left" w:pos="165"/>
                <w:tab w:val="left" w:pos="450"/>
              </w:tabs>
              <w:spacing w:after="0" w:line="240" w:lineRule="auto"/>
              <w:rPr>
                <w:rFonts w:ascii="Times New Roman" w:hAnsi="Times New Roman"/>
                <w:color w:val="000000"/>
              </w:rPr>
            </w:pPr>
          </w:p>
        </w:tc>
        <w:tc>
          <w:tcPr>
            <w:tcW w:w="6390" w:type="dxa"/>
          </w:tcPr>
          <w:p w14:paraId="10753480" w14:textId="77777777" w:rsidR="002A2A60" w:rsidRPr="00B609AF" w:rsidRDefault="002A2A60" w:rsidP="00C9645B">
            <w:pPr>
              <w:tabs>
                <w:tab w:val="left" w:pos="1692"/>
              </w:tabs>
              <w:spacing w:after="0" w:line="240" w:lineRule="auto"/>
              <w:ind w:left="1512" w:hanging="1512"/>
              <w:rPr>
                <w:rFonts w:ascii="Times New Roman" w:hAnsi="Times New Roman"/>
                <w:color w:val="000000"/>
              </w:rPr>
            </w:pPr>
          </w:p>
        </w:tc>
      </w:tr>
      <w:tr w:rsidR="002A2A60" w:rsidRPr="00B609AF" w14:paraId="4839479B" w14:textId="77777777" w:rsidTr="00C9645B">
        <w:trPr>
          <w:trHeight w:val="630"/>
        </w:trPr>
        <w:tc>
          <w:tcPr>
            <w:tcW w:w="2808" w:type="dxa"/>
          </w:tcPr>
          <w:p w14:paraId="740671EA" w14:textId="77777777" w:rsidR="002A2A60" w:rsidRPr="0042244B" w:rsidRDefault="002A2A60" w:rsidP="00C9645B">
            <w:pPr>
              <w:spacing w:after="0" w:line="240" w:lineRule="auto"/>
              <w:rPr>
                <w:rFonts w:ascii="Times New Roman" w:hAnsi="Times New Roman"/>
                <w:bCs/>
                <w:color w:val="000000"/>
              </w:rPr>
            </w:pPr>
            <w:r w:rsidRPr="0042244B">
              <w:rPr>
                <w:rFonts w:ascii="Times New Roman" w:hAnsi="Times New Roman"/>
                <w:bCs/>
                <w:color w:val="000000"/>
              </w:rPr>
              <w:t>Contact Details</w:t>
            </w:r>
            <w:r>
              <w:rPr>
                <w:rFonts w:ascii="Times New Roman" w:hAnsi="Times New Roman"/>
                <w:bCs/>
                <w:color w:val="000000"/>
              </w:rPr>
              <w:t>:</w:t>
            </w:r>
          </w:p>
        </w:tc>
        <w:tc>
          <w:tcPr>
            <w:tcW w:w="6390" w:type="dxa"/>
          </w:tcPr>
          <w:p w14:paraId="364D22B5" w14:textId="77777777" w:rsidR="002A2A60" w:rsidRPr="00B609AF" w:rsidRDefault="002A2A60" w:rsidP="00C9645B">
            <w:pPr>
              <w:tabs>
                <w:tab w:val="left" w:pos="1692"/>
              </w:tabs>
              <w:spacing w:after="0" w:line="240" w:lineRule="auto"/>
              <w:ind w:left="1512" w:hanging="1512"/>
              <w:rPr>
                <w:rFonts w:ascii="Times New Roman" w:hAnsi="Times New Roman"/>
                <w:color w:val="000000"/>
              </w:rPr>
            </w:pPr>
          </w:p>
        </w:tc>
      </w:tr>
      <w:tr w:rsidR="002A2A60" w:rsidRPr="00B609AF" w14:paraId="6E5A793F" w14:textId="77777777" w:rsidTr="005F556D">
        <w:trPr>
          <w:trHeight w:val="760"/>
        </w:trPr>
        <w:tc>
          <w:tcPr>
            <w:tcW w:w="2808" w:type="dxa"/>
          </w:tcPr>
          <w:p w14:paraId="3F73E13E" w14:textId="77777777" w:rsidR="00B44C54" w:rsidRDefault="00B44C54" w:rsidP="00B44C54">
            <w:pPr>
              <w:tabs>
                <w:tab w:val="left" w:pos="165"/>
                <w:tab w:val="left" w:pos="450"/>
              </w:tabs>
              <w:spacing w:after="0" w:line="240" w:lineRule="auto"/>
              <w:rPr>
                <w:rFonts w:ascii="Times New Roman" w:hAnsi="Times New Roman"/>
                <w:color w:val="000000"/>
              </w:rPr>
            </w:pPr>
            <w:r w:rsidRPr="00B609AF">
              <w:rPr>
                <w:rFonts w:ascii="Times New Roman" w:hAnsi="Times New Roman"/>
                <w:color w:val="000000"/>
              </w:rPr>
              <w:t>Institution</w:t>
            </w:r>
            <w:r>
              <w:rPr>
                <w:rFonts w:ascii="Times New Roman" w:hAnsi="Times New Roman"/>
                <w:color w:val="000000"/>
              </w:rPr>
              <w:t xml:space="preserve"> </w:t>
            </w:r>
          </w:p>
          <w:p w14:paraId="023D1AC2" w14:textId="7AF260AE" w:rsidR="002A2A60" w:rsidRPr="00B609AF" w:rsidRDefault="002A2A60" w:rsidP="00306822">
            <w:pPr>
              <w:tabs>
                <w:tab w:val="left" w:pos="165"/>
                <w:tab w:val="left" w:pos="450"/>
              </w:tabs>
              <w:spacing w:after="0" w:line="240" w:lineRule="auto"/>
              <w:rPr>
                <w:rFonts w:ascii="Times New Roman" w:hAnsi="Times New Roman"/>
                <w:b/>
                <w:bCs/>
                <w:color w:val="000000"/>
              </w:rPr>
            </w:pPr>
          </w:p>
        </w:tc>
        <w:tc>
          <w:tcPr>
            <w:tcW w:w="6390" w:type="dxa"/>
          </w:tcPr>
          <w:p w14:paraId="7D3827C4" w14:textId="77777777" w:rsidR="002A2A60" w:rsidRPr="00B609AF" w:rsidRDefault="002A2A60" w:rsidP="00C9645B">
            <w:pPr>
              <w:tabs>
                <w:tab w:val="left" w:pos="1692"/>
              </w:tabs>
              <w:spacing w:after="0" w:line="240" w:lineRule="auto"/>
              <w:ind w:left="1512" w:hanging="1512"/>
              <w:rPr>
                <w:rFonts w:ascii="Times New Roman" w:hAnsi="Times New Roman"/>
                <w:color w:val="000000"/>
              </w:rPr>
            </w:pPr>
          </w:p>
        </w:tc>
      </w:tr>
      <w:tr w:rsidR="002A2A60" w:rsidRPr="00B609AF" w14:paraId="6741B764" w14:textId="77777777" w:rsidTr="00B65136">
        <w:trPr>
          <w:trHeight w:val="832"/>
        </w:trPr>
        <w:tc>
          <w:tcPr>
            <w:tcW w:w="2808" w:type="dxa"/>
          </w:tcPr>
          <w:p w14:paraId="1FEA5E26" w14:textId="77777777" w:rsidR="002A2A60" w:rsidRPr="00B609AF" w:rsidRDefault="002A2A60" w:rsidP="002A2A60">
            <w:pPr>
              <w:spacing w:after="0" w:line="240" w:lineRule="auto"/>
              <w:rPr>
                <w:rFonts w:ascii="Times New Roman" w:hAnsi="Times New Roman"/>
                <w:b/>
                <w:bCs/>
                <w:color w:val="000000"/>
              </w:rPr>
            </w:pPr>
            <w:r w:rsidRPr="00B609AF">
              <w:rPr>
                <w:rFonts w:ascii="Times New Roman" w:hAnsi="Times New Roman"/>
                <w:color w:val="000000"/>
              </w:rPr>
              <w:t>Area of expertise related to the proposed project:</w:t>
            </w:r>
          </w:p>
        </w:tc>
        <w:tc>
          <w:tcPr>
            <w:tcW w:w="6390" w:type="dxa"/>
          </w:tcPr>
          <w:p w14:paraId="7D2A9FCF" w14:textId="77777777" w:rsidR="002A2A60" w:rsidRPr="00B609AF" w:rsidRDefault="002A2A60" w:rsidP="00C9645B">
            <w:pPr>
              <w:tabs>
                <w:tab w:val="left" w:pos="1692"/>
              </w:tabs>
              <w:spacing w:after="0" w:line="240" w:lineRule="auto"/>
              <w:ind w:left="1512" w:hanging="1512"/>
              <w:rPr>
                <w:rFonts w:ascii="Times New Roman" w:hAnsi="Times New Roman"/>
                <w:color w:val="000000"/>
              </w:rPr>
            </w:pPr>
          </w:p>
        </w:tc>
      </w:tr>
      <w:tr w:rsidR="00F9343E" w:rsidRPr="00B609AF" w14:paraId="53407F95" w14:textId="77777777" w:rsidTr="0042244B">
        <w:tc>
          <w:tcPr>
            <w:tcW w:w="9198" w:type="dxa"/>
            <w:gridSpan w:val="2"/>
          </w:tcPr>
          <w:p w14:paraId="5F256672" w14:textId="77777777" w:rsidR="00B65136" w:rsidRDefault="00F9343E" w:rsidP="00B65136">
            <w:pPr>
              <w:spacing w:after="0" w:line="240" w:lineRule="auto"/>
            </w:pPr>
            <w:r w:rsidRPr="00B609AF">
              <w:rPr>
                <w:rFonts w:ascii="Times New Roman" w:hAnsi="Times New Roman"/>
                <w:color w:val="000000"/>
              </w:rPr>
              <w:t xml:space="preserve">Planned leave abroad (Study Leave, Sabbatical Leave, etc.) / Retirement during the project </w:t>
            </w:r>
            <w:proofErr w:type="gramStart"/>
            <w:r w:rsidRPr="00B609AF">
              <w:rPr>
                <w:rFonts w:ascii="Times New Roman" w:hAnsi="Times New Roman"/>
                <w:color w:val="000000"/>
              </w:rPr>
              <w:t>period :</w:t>
            </w:r>
            <w:proofErr w:type="gramEnd"/>
            <w:r w:rsidR="00541FBE">
              <w:t xml:space="preserve"> </w:t>
            </w:r>
          </w:p>
          <w:p w14:paraId="38D80B91" w14:textId="77777777" w:rsidR="00306822" w:rsidRPr="00B609AF" w:rsidRDefault="00306822" w:rsidP="00B65136">
            <w:pPr>
              <w:spacing w:after="0" w:line="240" w:lineRule="auto"/>
              <w:rPr>
                <w:rFonts w:ascii="Times New Roman" w:hAnsi="Times New Roman"/>
                <w:color w:val="000000"/>
              </w:rPr>
            </w:pPr>
          </w:p>
        </w:tc>
      </w:tr>
      <w:tr w:rsidR="00F9343E" w:rsidRPr="00B609AF" w14:paraId="58393ADB" w14:textId="77777777" w:rsidTr="0042244B">
        <w:tc>
          <w:tcPr>
            <w:tcW w:w="9198" w:type="dxa"/>
            <w:gridSpan w:val="2"/>
            <w:shd w:val="pct20" w:color="auto" w:fill="auto"/>
          </w:tcPr>
          <w:p w14:paraId="6C6B6306" w14:textId="77777777" w:rsidR="00F9343E" w:rsidRPr="00B609AF" w:rsidRDefault="00F9343E">
            <w:pPr>
              <w:tabs>
                <w:tab w:val="left" w:pos="1692"/>
              </w:tabs>
              <w:spacing w:after="0" w:line="240" w:lineRule="auto"/>
              <w:rPr>
                <w:rFonts w:ascii="Times New Roman" w:hAnsi="Times New Roman"/>
                <w:b/>
                <w:bCs/>
                <w:color w:val="000000"/>
              </w:rPr>
            </w:pPr>
          </w:p>
          <w:p w14:paraId="6EC2CC98" w14:textId="77777777" w:rsidR="00F9343E" w:rsidRPr="00B609AF" w:rsidRDefault="00F9343E">
            <w:pPr>
              <w:tabs>
                <w:tab w:val="left" w:pos="1692"/>
              </w:tabs>
              <w:spacing w:after="0" w:line="240" w:lineRule="auto"/>
              <w:rPr>
                <w:rFonts w:ascii="Times New Roman" w:hAnsi="Times New Roman"/>
                <w:b/>
                <w:bCs/>
                <w:color w:val="000000"/>
              </w:rPr>
            </w:pPr>
            <w:r w:rsidRPr="00B609AF">
              <w:rPr>
                <w:rFonts w:ascii="Times New Roman" w:hAnsi="Times New Roman"/>
                <w:b/>
                <w:bCs/>
                <w:color w:val="000000"/>
              </w:rPr>
              <w:t>Collaborator/s</w:t>
            </w:r>
          </w:p>
          <w:p w14:paraId="422FE751" w14:textId="77777777" w:rsidR="00F9343E" w:rsidRPr="00B609AF" w:rsidRDefault="00F9343E">
            <w:pPr>
              <w:tabs>
                <w:tab w:val="left" w:pos="1692"/>
              </w:tabs>
              <w:spacing w:after="0" w:line="240" w:lineRule="auto"/>
              <w:rPr>
                <w:rFonts w:ascii="Times New Roman" w:hAnsi="Times New Roman"/>
                <w:i/>
                <w:iCs/>
              </w:rPr>
            </w:pPr>
            <w:r w:rsidRPr="00B609AF">
              <w:rPr>
                <w:rFonts w:ascii="Times New Roman" w:hAnsi="Times New Roman"/>
                <w:i/>
                <w:iCs/>
                <w:color w:val="000000"/>
              </w:rPr>
              <w:t xml:space="preserve">Letters of Consent should be provided – Annex </w:t>
            </w:r>
            <w:r w:rsidR="00306822">
              <w:rPr>
                <w:rFonts w:ascii="Times New Roman" w:hAnsi="Times New Roman"/>
                <w:i/>
                <w:iCs/>
              </w:rPr>
              <w:t>2</w:t>
            </w:r>
          </w:p>
          <w:p w14:paraId="42C9F142" w14:textId="77777777" w:rsidR="00F9343E" w:rsidRPr="00B609AF" w:rsidRDefault="00F9343E">
            <w:pPr>
              <w:tabs>
                <w:tab w:val="left" w:pos="1692"/>
              </w:tabs>
              <w:spacing w:after="0" w:line="240" w:lineRule="auto"/>
              <w:rPr>
                <w:rFonts w:ascii="Times New Roman" w:hAnsi="Times New Roman"/>
                <w:b/>
                <w:bCs/>
                <w:color w:val="000000"/>
              </w:rPr>
            </w:pPr>
          </w:p>
        </w:tc>
      </w:tr>
      <w:tr w:rsidR="00996E3E" w:rsidRPr="00B609AF" w14:paraId="588645C1" w14:textId="77777777" w:rsidTr="00C9645B">
        <w:trPr>
          <w:trHeight w:val="1021"/>
        </w:trPr>
        <w:tc>
          <w:tcPr>
            <w:tcW w:w="2808" w:type="dxa"/>
          </w:tcPr>
          <w:p w14:paraId="2693C125" w14:textId="77777777" w:rsidR="00996E3E" w:rsidRPr="00B609AF" w:rsidRDefault="00996E3E" w:rsidP="00C9645B">
            <w:pPr>
              <w:spacing w:after="0" w:line="240" w:lineRule="auto"/>
              <w:rPr>
                <w:rFonts w:ascii="Times New Roman" w:hAnsi="Times New Roman"/>
                <w:b/>
                <w:bCs/>
                <w:color w:val="000000"/>
              </w:rPr>
            </w:pPr>
            <w:r w:rsidRPr="00B609AF">
              <w:rPr>
                <w:rFonts w:ascii="Times New Roman" w:hAnsi="Times New Roman"/>
                <w:b/>
                <w:bCs/>
                <w:color w:val="000000"/>
              </w:rPr>
              <w:t>Co</w:t>
            </w:r>
            <w:r>
              <w:rPr>
                <w:rFonts w:ascii="Times New Roman" w:hAnsi="Times New Roman"/>
                <w:b/>
                <w:bCs/>
                <w:color w:val="000000"/>
              </w:rPr>
              <w:t>llaborator</w:t>
            </w:r>
            <w:r w:rsidRPr="00B609AF">
              <w:rPr>
                <w:rFonts w:ascii="Times New Roman" w:hAnsi="Times New Roman"/>
                <w:b/>
                <w:bCs/>
                <w:color w:val="000000"/>
              </w:rPr>
              <w:t xml:space="preserve"> – 1</w:t>
            </w:r>
          </w:p>
          <w:p w14:paraId="0D657D43" w14:textId="77777777" w:rsidR="00996E3E" w:rsidRPr="00B609AF" w:rsidRDefault="00996E3E" w:rsidP="00C9645B">
            <w:pPr>
              <w:tabs>
                <w:tab w:val="left" w:pos="450"/>
              </w:tabs>
              <w:spacing w:after="0" w:line="240" w:lineRule="auto"/>
              <w:rPr>
                <w:rFonts w:ascii="Times New Roman" w:hAnsi="Times New Roman"/>
                <w:color w:val="000000"/>
              </w:rPr>
            </w:pPr>
            <w:r>
              <w:rPr>
                <w:rFonts w:ascii="Times New Roman" w:hAnsi="Times New Roman"/>
                <w:color w:val="000000"/>
              </w:rPr>
              <w:t>Name and Designation</w:t>
            </w:r>
          </w:p>
          <w:p w14:paraId="09833E7F" w14:textId="77777777" w:rsidR="00996E3E" w:rsidRPr="00B609AF" w:rsidRDefault="00996E3E" w:rsidP="00C9645B">
            <w:pPr>
              <w:spacing w:after="0" w:line="240" w:lineRule="auto"/>
              <w:rPr>
                <w:rFonts w:ascii="Times New Roman" w:hAnsi="Times New Roman"/>
                <w:color w:val="000000"/>
              </w:rPr>
            </w:pPr>
          </w:p>
          <w:p w14:paraId="0B0148BC" w14:textId="77777777" w:rsidR="00996E3E" w:rsidRPr="00B609AF" w:rsidRDefault="00996E3E" w:rsidP="00C9645B">
            <w:pPr>
              <w:tabs>
                <w:tab w:val="left" w:pos="165"/>
                <w:tab w:val="left" w:pos="450"/>
              </w:tabs>
              <w:spacing w:after="0" w:line="240" w:lineRule="auto"/>
              <w:rPr>
                <w:rFonts w:ascii="Times New Roman" w:hAnsi="Times New Roman"/>
                <w:color w:val="000000"/>
              </w:rPr>
            </w:pPr>
          </w:p>
        </w:tc>
        <w:tc>
          <w:tcPr>
            <w:tcW w:w="6390" w:type="dxa"/>
          </w:tcPr>
          <w:p w14:paraId="4B50096C" w14:textId="77777777" w:rsidR="00996E3E" w:rsidRPr="00B609AF" w:rsidRDefault="00996E3E" w:rsidP="00C9645B">
            <w:pPr>
              <w:tabs>
                <w:tab w:val="left" w:pos="1692"/>
              </w:tabs>
              <w:spacing w:after="0" w:line="240" w:lineRule="auto"/>
              <w:ind w:left="1512" w:hanging="1512"/>
              <w:rPr>
                <w:rFonts w:ascii="Times New Roman" w:hAnsi="Times New Roman"/>
                <w:color w:val="000000"/>
              </w:rPr>
            </w:pPr>
          </w:p>
        </w:tc>
      </w:tr>
      <w:tr w:rsidR="00996E3E" w:rsidRPr="00B609AF" w14:paraId="4D5DD377" w14:textId="77777777" w:rsidTr="00C9645B">
        <w:trPr>
          <w:trHeight w:val="630"/>
        </w:trPr>
        <w:tc>
          <w:tcPr>
            <w:tcW w:w="2808" w:type="dxa"/>
          </w:tcPr>
          <w:p w14:paraId="322EEEEE" w14:textId="77777777" w:rsidR="00996E3E" w:rsidRPr="0042244B" w:rsidRDefault="00996E3E" w:rsidP="00C9645B">
            <w:pPr>
              <w:spacing w:after="0" w:line="240" w:lineRule="auto"/>
              <w:rPr>
                <w:rFonts w:ascii="Times New Roman" w:hAnsi="Times New Roman"/>
                <w:bCs/>
                <w:color w:val="000000"/>
              </w:rPr>
            </w:pPr>
            <w:r w:rsidRPr="0042244B">
              <w:rPr>
                <w:rFonts w:ascii="Times New Roman" w:hAnsi="Times New Roman"/>
                <w:bCs/>
                <w:color w:val="000000"/>
              </w:rPr>
              <w:t>Contact Details</w:t>
            </w:r>
          </w:p>
        </w:tc>
        <w:tc>
          <w:tcPr>
            <w:tcW w:w="6390" w:type="dxa"/>
          </w:tcPr>
          <w:p w14:paraId="4D90F6ED" w14:textId="77777777" w:rsidR="00996E3E" w:rsidRPr="00B609AF" w:rsidRDefault="00996E3E" w:rsidP="00C9645B">
            <w:pPr>
              <w:tabs>
                <w:tab w:val="left" w:pos="1692"/>
              </w:tabs>
              <w:spacing w:after="0" w:line="240" w:lineRule="auto"/>
              <w:ind w:left="1512" w:hanging="1512"/>
              <w:rPr>
                <w:rFonts w:ascii="Times New Roman" w:hAnsi="Times New Roman"/>
                <w:color w:val="000000"/>
              </w:rPr>
            </w:pPr>
          </w:p>
        </w:tc>
      </w:tr>
      <w:tr w:rsidR="00996E3E" w:rsidRPr="00B609AF" w14:paraId="1F72625B" w14:textId="77777777" w:rsidTr="00C9645B">
        <w:trPr>
          <w:trHeight w:val="1180"/>
        </w:trPr>
        <w:tc>
          <w:tcPr>
            <w:tcW w:w="2808" w:type="dxa"/>
          </w:tcPr>
          <w:p w14:paraId="5B94EAA7" w14:textId="77777777" w:rsidR="00B44C54" w:rsidRDefault="00B44C54" w:rsidP="00B44C54">
            <w:pPr>
              <w:tabs>
                <w:tab w:val="left" w:pos="165"/>
                <w:tab w:val="left" w:pos="450"/>
              </w:tabs>
              <w:spacing w:after="0" w:line="240" w:lineRule="auto"/>
              <w:rPr>
                <w:rFonts w:ascii="Times New Roman" w:hAnsi="Times New Roman"/>
                <w:color w:val="000000"/>
              </w:rPr>
            </w:pPr>
            <w:r w:rsidRPr="00B609AF">
              <w:rPr>
                <w:rFonts w:ascii="Times New Roman" w:hAnsi="Times New Roman"/>
                <w:color w:val="000000"/>
              </w:rPr>
              <w:t>Institution</w:t>
            </w:r>
            <w:r>
              <w:rPr>
                <w:rFonts w:ascii="Times New Roman" w:hAnsi="Times New Roman"/>
                <w:color w:val="000000"/>
              </w:rPr>
              <w:t xml:space="preserve"> </w:t>
            </w:r>
          </w:p>
          <w:p w14:paraId="4DBB028E" w14:textId="77777777" w:rsidR="00996E3E" w:rsidRPr="00B609AF" w:rsidRDefault="00996E3E" w:rsidP="00C9645B">
            <w:pPr>
              <w:spacing w:after="0" w:line="240" w:lineRule="auto"/>
              <w:rPr>
                <w:rFonts w:ascii="Times New Roman" w:hAnsi="Times New Roman"/>
                <w:b/>
                <w:bCs/>
                <w:color w:val="000000"/>
              </w:rPr>
            </w:pPr>
          </w:p>
        </w:tc>
        <w:tc>
          <w:tcPr>
            <w:tcW w:w="6390" w:type="dxa"/>
          </w:tcPr>
          <w:p w14:paraId="1A5DE6F7" w14:textId="77777777" w:rsidR="00996E3E" w:rsidRPr="00B609AF" w:rsidRDefault="00996E3E" w:rsidP="00C9645B">
            <w:pPr>
              <w:tabs>
                <w:tab w:val="left" w:pos="1692"/>
              </w:tabs>
              <w:spacing w:after="0" w:line="240" w:lineRule="auto"/>
              <w:ind w:left="1512" w:hanging="1512"/>
              <w:rPr>
                <w:rFonts w:ascii="Times New Roman" w:hAnsi="Times New Roman"/>
                <w:color w:val="000000"/>
              </w:rPr>
            </w:pPr>
          </w:p>
        </w:tc>
      </w:tr>
      <w:tr w:rsidR="00996E3E" w:rsidRPr="00B609AF" w14:paraId="11FE7B83" w14:textId="77777777" w:rsidTr="00C9645B">
        <w:trPr>
          <w:trHeight w:val="607"/>
        </w:trPr>
        <w:tc>
          <w:tcPr>
            <w:tcW w:w="2808" w:type="dxa"/>
          </w:tcPr>
          <w:p w14:paraId="0234019F" w14:textId="77777777" w:rsidR="00996E3E" w:rsidRPr="00B609AF" w:rsidRDefault="00996E3E" w:rsidP="00996E3E">
            <w:pPr>
              <w:tabs>
                <w:tab w:val="left" w:pos="165"/>
                <w:tab w:val="left" w:pos="450"/>
                <w:tab w:val="center" w:pos="2331"/>
              </w:tabs>
              <w:spacing w:after="0" w:line="240" w:lineRule="auto"/>
              <w:rPr>
                <w:rFonts w:ascii="Times New Roman" w:hAnsi="Times New Roman"/>
              </w:rPr>
            </w:pPr>
            <w:r w:rsidRPr="00B609AF">
              <w:rPr>
                <w:rFonts w:ascii="Times New Roman" w:hAnsi="Times New Roman"/>
              </w:rPr>
              <w:t xml:space="preserve">The contribution expected to be provided for the research project: </w:t>
            </w:r>
          </w:p>
          <w:p w14:paraId="202EEBF5" w14:textId="77777777" w:rsidR="00996E3E" w:rsidRPr="00B609AF" w:rsidRDefault="00996E3E" w:rsidP="00996E3E">
            <w:pPr>
              <w:spacing w:after="0" w:line="240" w:lineRule="auto"/>
              <w:rPr>
                <w:rFonts w:ascii="Times New Roman" w:hAnsi="Times New Roman"/>
                <w:b/>
                <w:bCs/>
                <w:color w:val="000000"/>
              </w:rPr>
            </w:pPr>
          </w:p>
        </w:tc>
        <w:tc>
          <w:tcPr>
            <w:tcW w:w="6390" w:type="dxa"/>
          </w:tcPr>
          <w:p w14:paraId="431EDC84" w14:textId="77777777" w:rsidR="00996E3E" w:rsidRPr="00B609AF" w:rsidRDefault="00996E3E" w:rsidP="00C9645B">
            <w:pPr>
              <w:tabs>
                <w:tab w:val="left" w:pos="1692"/>
              </w:tabs>
              <w:spacing w:after="0" w:line="240" w:lineRule="auto"/>
              <w:ind w:left="1512" w:hanging="1512"/>
              <w:rPr>
                <w:rFonts w:ascii="Times New Roman" w:hAnsi="Times New Roman"/>
                <w:color w:val="000000"/>
              </w:rPr>
            </w:pPr>
          </w:p>
        </w:tc>
      </w:tr>
      <w:tr w:rsidR="00A06E29" w:rsidRPr="00B609AF" w14:paraId="62DFFB95" w14:textId="77777777" w:rsidTr="00C9645B">
        <w:trPr>
          <w:trHeight w:val="1021"/>
        </w:trPr>
        <w:tc>
          <w:tcPr>
            <w:tcW w:w="2808" w:type="dxa"/>
          </w:tcPr>
          <w:p w14:paraId="6AD515F9" w14:textId="77777777" w:rsidR="00A06E29" w:rsidRPr="00B609AF" w:rsidRDefault="00A06E29" w:rsidP="00C9645B">
            <w:pPr>
              <w:spacing w:after="0" w:line="240" w:lineRule="auto"/>
              <w:rPr>
                <w:rFonts w:ascii="Times New Roman" w:hAnsi="Times New Roman"/>
                <w:b/>
                <w:bCs/>
                <w:color w:val="000000"/>
              </w:rPr>
            </w:pPr>
            <w:r w:rsidRPr="00B609AF">
              <w:rPr>
                <w:rFonts w:ascii="Times New Roman" w:hAnsi="Times New Roman"/>
                <w:b/>
                <w:bCs/>
                <w:color w:val="000000"/>
              </w:rPr>
              <w:t>Co</w:t>
            </w:r>
            <w:r>
              <w:rPr>
                <w:rFonts w:ascii="Times New Roman" w:hAnsi="Times New Roman"/>
                <w:b/>
                <w:bCs/>
                <w:color w:val="000000"/>
              </w:rPr>
              <w:t>llaborator – 2</w:t>
            </w:r>
          </w:p>
          <w:p w14:paraId="0BB8D2F1" w14:textId="77777777" w:rsidR="00A06E29" w:rsidRPr="00B609AF" w:rsidRDefault="00A06E29" w:rsidP="00C9645B">
            <w:pPr>
              <w:tabs>
                <w:tab w:val="left" w:pos="450"/>
              </w:tabs>
              <w:spacing w:after="0" w:line="240" w:lineRule="auto"/>
              <w:rPr>
                <w:rFonts w:ascii="Times New Roman" w:hAnsi="Times New Roman"/>
                <w:color w:val="000000"/>
              </w:rPr>
            </w:pPr>
            <w:r>
              <w:rPr>
                <w:rFonts w:ascii="Times New Roman" w:hAnsi="Times New Roman"/>
                <w:color w:val="000000"/>
              </w:rPr>
              <w:t>Name and Designation</w:t>
            </w:r>
          </w:p>
          <w:p w14:paraId="4C81272A" w14:textId="77777777" w:rsidR="00A06E29" w:rsidRPr="00B609AF" w:rsidRDefault="00A06E29" w:rsidP="00C9645B">
            <w:pPr>
              <w:spacing w:after="0" w:line="240" w:lineRule="auto"/>
              <w:rPr>
                <w:rFonts w:ascii="Times New Roman" w:hAnsi="Times New Roman"/>
                <w:color w:val="000000"/>
              </w:rPr>
            </w:pPr>
          </w:p>
          <w:p w14:paraId="11C85844" w14:textId="77777777" w:rsidR="00A06E29" w:rsidRPr="00B609AF" w:rsidRDefault="00A06E29" w:rsidP="00C9645B">
            <w:pPr>
              <w:tabs>
                <w:tab w:val="left" w:pos="165"/>
                <w:tab w:val="left" w:pos="450"/>
              </w:tabs>
              <w:spacing w:after="0" w:line="240" w:lineRule="auto"/>
              <w:rPr>
                <w:rFonts w:ascii="Times New Roman" w:hAnsi="Times New Roman"/>
                <w:color w:val="000000"/>
              </w:rPr>
            </w:pPr>
          </w:p>
        </w:tc>
        <w:tc>
          <w:tcPr>
            <w:tcW w:w="6390" w:type="dxa"/>
          </w:tcPr>
          <w:p w14:paraId="4DEEF2A8" w14:textId="77777777" w:rsidR="00A06E29" w:rsidRPr="00B609AF" w:rsidRDefault="00A06E29" w:rsidP="00C9645B">
            <w:pPr>
              <w:tabs>
                <w:tab w:val="left" w:pos="1692"/>
              </w:tabs>
              <w:spacing w:after="0" w:line="240" w:lineRule="auto"/>
              <w:ind w:left="1512" w:hanging="1512"/>
              <w:rPr>
                <w:rFonts w:ascii="Times New Roman" w:hAnsi="Times New Roman"/>
                <w:color w:val="000000"/>
              </w:rPr>
            </w:pPr>
          </w:p>
        </w:tc>
      </w:tr>
      <w:tr w:rsidR="00A06E29" w:rsidRPr="00B609AF" w14:paraId="0C28F4F4" w14:textId="77777777" w:rsidTr="00C9645B">
        <w:trPr>
          <w:trHeight w:val="630"/>
        </w:trPr>
        <w:tc>
          <w:tcPr>
            <w:tcW w:w="2808" w:type="dxa"/>
          </w:tcPr>
          <w:p w14:paraId="45C37A31" w14:textId="77777777" w:rsidR="00A06E29" w:rsidRPr="0042244B" w:rsidRDefault="00A06E29" w:rsidP="00C9645B">
            <w:pPr>
              <w:spacing w:after="0" w:line="240" w:lineRule="auto"/>
              <w:rPr>
                <w:rFonts w:ascii="Times New Roman" w:hAnsi="Times New Roman"/>
                <w:bCs/>
                <w:color w:val="000000"/>
              </w:rPr>
            </w:pPr>
            <w:r w:rsidRPr="0042244B">
              <w:rPr>
                <w:rFonts w:ascii="Times New Roman" w:hAnsi="Times New Roman"/>
                <w:bCs/>
                <w:color w:val="000000"/>
              </w:rPr>
              <w:t>Contact Details</w:t>
            </w:r>
          </w:p>
        </w:tc>
        <w:tc>
          <w:tcPr>
            <w:tcW w:w="6390" w:type="dxa"/>
          </w:tcPr>
          <w:p w14:paraId="77337553" w14:textId="77777777" w:rsidR="00A06E29" w:rsidRPr="00B609AF" w:rsidRDefault="00A06E29" w:rsidP="00C9645B">
            <w:pPr>
              <w:tabs>
                <w:tab w:val="left" w:pos="1692"/>
              </w:tabs>
              <w:spacing w:after="0" w:line="240" w:lineRule="auto"/>
              <w:ind w:left="1512" w:hanging="1512"/>
              <w:rPr>
                <w:rFonts w:ascii="Times New Roman" w:hAnsi="Times New Roman"/>
                <w:color w:val="000000"/>
              </w:rPr>
            </w:pPr>
          </w:p>
        </w:tc>
      </w:tr>
      <w:tr w:rsidR="00A06E29" w:rsidRPr="00B609AF" w14:paraId="4A4C3B7C" w14:textId="77777777" w:rsidTr="00C9645B">
        <w:trPr>
          <w:trHeight w:val="1180"/>
        </w:trPr>
        <w:tc>
          <w:tcPr>
            <w:tcW w:w="2808" w:type="dxa"/>
          </w:tcPr>
          <w:p w14:paraId="7AFAEE6B" w14:textId="77777777" w:rsidR="00B44C54" w:rsidRDefault="00B44C54" w:rsidP="00B44C54">
            <w:pPr>
              <w:tabs>
                <w:tab w:val="left" w:pos="165"/>
                <w:tab w:val="left" w:pos="450"/>
              </w:tabs>
              <w:spacing w:after="0" w:line="240" w:lineRule="auto"/>
              <w:rPr>
                <w:rFonts w:ascii="Times New Roman" w:hAnsi="Times New Roman"/>
                <w:color w:val="000000"/>
              </w:rPr>
            </w:pPr>
            <w:r w:rsidRPr="00B609AF">
              <w:rPr>
                <w:rFonts w:ascii="Times New Roman" w:hAnsi="Times New Roman"/>
                <w:color w:val="000000"/>
              </w:rPr>
              <w:t>Institution</w:t>
            </w:r>
            <w:r>
              <w:rPr>
                <w:rFonts w:ascii="Times New Roman" w:hAnsi="Times New Roman"/>
                <w:color w:val="000000"/>
              </w:rPr>
              <w:t xml:space="preserve"> </w:t>
            </w:r>
          </w:p>
          <w:p w14:paraId="71299D20" w14:textId="77777777" w:rsidR="00A06E29" w:rsidRPr="00B609AF" w:rsidRDefault="00A06E29" w:rsidP="00C9645B">
            <w:pPr>
              <w:spacing w:after="0" w:line="240" w:lineRule="auto"/>
              <w:rPr>
                <w:rFonts w:ascii="Times New Roman" w:hAnsi="Times New Roman"/>
                <w:b/>
                <w:bCs/>
                <w:color w:val="000000"/>
              </w:rPr>
            </w:pPr>
          </w:p>
        </w:tc>
        <w:tc>
          <w:tcPr>
            <w:tcW w:w="6390" w:type="dxa"/>
          </w:tcPr>
          <w:p w14:paraId="647DD473" w14:textId="77777777" w:rsidR="00A06E29" w:rsidRPr="00B609AF" w:rsidRDefault="00A06E29" w:rsidP="00C9645B">
            <w:pPr>
              <w:tabs>
                <w:tab w:val="left" w:pos="1692"/>
              </w:tabs>
              <w:spacing w:after="0" w:line="240" w:lineRule="auto"/>
              <w:ind w:left="1512" w:hanging="1512"/>
              <w:rPr>
                <w:rFonts w:ascii="Times New Roman" w:hAnsi="Times New Roman"/>
                <w:color w:val="000000"/>
              </w:rPr>
            </w:pPr>
          </w:p>
        </w:tc>
      </w:tr>
      <w:tr w:rsidR="00A06E29" w:rsidRPr="00B609AF" w14:paraId="6D800D79" w14:textId="77777777" w:rsidTr="00C9645B">
        <w:trPr>
          <w:trHeight w:val="607"/>
        </w:trPr>
        <w:tc>
          <w:tcPr>
            <w:tcW w:w="2808" w:type="dxa"/>
          </w:tcPr>
          <w:p w14:paraId="6992D99D" w14:textId="77777777" w:rsidR="00A06E29" w:rsidRPr="00B609AF" w:rsidRDefault="00A06E29" w:rsidP="00C9645B">
            <w:pPr>
              <w:tabs>
                <w:tab w:val="left" w:pos="165"/>
                <w:tab w:val="left" w:pos="450"/>
                <w:tab w:val="center" w:pos="2331"/>
              </w:tabs>
              <w:spacing w:after="0" w:line="240" w:lineRule="auto"/>
              <w:rPr>
                <w:rFonts w:ascii="Times New Roman" w:hAnsi="Times New Roman"/>
              </w:rPr>
            </w:pPr>
            <w:r w:rsidRPr="00B609AF">
              <w:rPr>
                <w:rFonts w:ascii="Times New Roman" w:hAnsi="Times New Roman"/>
              </w:rPr>
              <w:t xml:space="preserve">The contribution expected to be provided for the research project: </w:t>
            </w:r>
          </w:p>
          <w:p w14:paraId="41B34682" w14:textId="77777777" w:rsidR="00A06E29" w:rsidRPr="00B609AF" w:rsidRDefault="00A06E29" w:rsidP="00C9645B">
            <w:pPr>
              <w:spacing w:after="0" w:line="240" w:lineRule="auto"/>
              <w:rPr>
                <w:rFonts w:ascii="Times New Roman" w:hAnsi="Times New Roman"/>
                <w:b/>
                <w:bCs/>
                <w:color w:val="000000"/>
              </w:rPr>
            </w:pPr>
          </w:p>
        </w:tc>
        <w:tc>
          <w:tcPr>
            <w:tcW w:w="6390" w:type="dxa"/>
          </w:tcPr>
          <w:p w14:paraId="15A4C757" w14:textId="77777777" w:rsidR="00A06E29" w:rsidRPr="00B609AF" w:rsidRDefault="00A06E29" w:rsidP="00C9645B">
            <w:pPr>
              <w:tabs>
                <w:tab w:val="left" w:pos="1692"/>
              </w:tabs>
              <w:spacing w:after="0" w:line="240" w:lineRule="auto"/>
              <w:ind w:left="1512" w:hanging="1512"/>
              <w:rPr>
                <w:rFonts w:ascii="Times New Roman" w:hAnsi="Times New Roman"/>
                <w:color w:val="000000"/>
              </w:rPr>
            </w:pPr>
          </w:p>
        </w:tc>
      </w:tr>
      <w:tr w:rsidR="00F9343E" w:rsidRPr="00B609AF" w14:paraId="4804C131" w14:textId="77777777" w:rsidTr="0042244B">
        <w:tc>
          <w:tcPr>
            <w:tcW w:w="9198" w:type="dxa"/>
            <w:gridSpan w:val="2"/>
            <w:shd w:val="pct20" w:color="auto" w:fill="auto"/>
          </w:tcPr>
          <w:p w14:paraId="6491D5FD" w14:textId="77777777" w:rsidR="00F9343E" w:rsidRPr="00B609AF" w:rsidRDefault="00F9343E">
            <w:pPr>
              <w:tabs>
                <w:tab w:val="left" w:pos="1692"/>
              </w:tabs>
              <w:spacing w:after="0" w:line="240" w:lineRule="auto"/>
              <w:rPr>
                <w:rFonts w:ascii="Times New Roman" w:hAnsi="Times New Roman"/>
                <w:color w:val="000000"/>
              </w:rPr>
            </w:pPr>
          </w:p>
          <w:p w14:paraId="49CB2EA4" w14:textId="77777777" w:rsidR="00F9343E" w:rsidRPr="00B609AF" w:rsidRDefault="00F9343E">
            <w:pPr>
              <w:tabs>
                <w:tab w:val="left" w:pos="1692"/>
              </w:tabs>
              <w:spacing w:after="0" w:line="240" w:lineRule="auto"/>
              <w:rPr>
                <w:rFonts w:ascii="Times New Roman" w:hAnsi="Times New Roman"/>
                <w:b/>
                <w:bCs/>
                <w:color w:val="000000"/>
              </w:rPr>
            </w:pPr>
            <w:r w:rsidRPr="00B609AF">
              <w:rPr>
                <w:rFonts w:ascii="Times New Roman" w:hAnsi="Times New Roman"/>
                <w:b/>
                <w:bCs/>
                <w:color w:val="000000"/>
              </w:rPr>
              <w:t>7.   Institution/s where research is to be performed</w:t>
            </w:r>
          </w:p>
          <w:p w14:paraId="12C91A5B" w14:textId="77777777" w:rsidR="00F9343E" w:rsidRPr="00B609AF" w:rsidRDefault="00F9343E">
            <w:pPr>
              <w:tabs>
                <w:tab w:val="left" w:pos="1692"/>
              </w:tabs>
              <w:spacing w:after="0" w:line="240" w:lineRule="auto"/>
              <w:rPr>
                <w:rFonts w:ascii="Times New Roman" w:hAnsi="Times New Roman"/>
                <w:color w:val="000000"/>
              </w:rPr>
            </w:pPr>
          </w:p>
        </w:tc>
      </w:tr>
      <w:tr w:rsidR="00F9343E" w:rsidRPr="00B609AF" w14:paraId="5A4FE4D7" w14:textId="77777777" w:rsidTr="0042244B">
        <w:tc>
          <w:tcPr>
            <w:tcW w:w="9198" w:type="dxa"/>
            <w:gridSpan w:val="2"/>
          </w:tcPr>
          <w:p w14:paraId="79744E1D" w14:textId="77777777" w:rsidR="00F9343E" w:rsidRPr="00AD1C75" w:rsidRDefault="002F0D67">
            <w:pPr>
              <w:tabs>
                <w:tab w:val="left" w:pos="1692"/>
              </w:tabs>
              <w:spacing w:after="0" w:line="240" w:lineRule="auto"/>
              <w:rPr>
                <w:rFonts w:ascii="Times New Roman" w:hAnsi="Times New Roman"/>
                <w:bCs/>
                <w:color w:val="000000"/>
              </w:rPr>
            </w:pPr>
            <w:r w:rsidRPr="00AD1C75">
              <w:rPr>
                <w:rFonts w:ascii="Times New Roman" w:hAnsi="Times New Roman"/>
                <w:bCs/>
                <w:color w:val="000000"/>
              </w:rPr>
              <w:t>Principal I</w:t>
            </w:r>
            <w:r w:rsidR="00F9343E" w:rsidRPr="00AD1C75">
              <w:rPr>
                <w:rFonts w:ascii="Times New Roman" w:hAnsi="Times New Roman"/>
                <w:bCs/>
                <w:color w:val="000000"/>
              </w:rPr>
              <w:t xml:space="preserve">nstitution </w:t>
            </w:r>
          </w:p>
          <w:p w14:paraId="7DE59C27" w14:textId="77777777" w:rsidR="00F9343E" w:rsidRPr="00AD1C75" w:rsidRDefault="00F9343E" w:rsidP="00A06E29">
            <w:pPr>
              <w:tabs>
                <w:tab w:val="left" w:pos="1692"/>
              </w:tabs>
              <w:spacing w:after="0" w:line="240" w:lineRule="auto"/>
              <w:rPr>
                <w:rFonts w:ascii="Times New Roman" w:hAnsi="Times New Roman"/>
                <w:bCs/>
                <w:color w:val="000000"/>
              </w:rPr>
            </w:pPr>
          </w:p>
          <w:p w14:paraId="6CA47A7A" w14:textId="77777777" w:rsidR="00B65136" w:rsidRPr="00AD1C75" w:rsidRDefault="00B65136" w:rsidP="00A06E29">
            <w:pPr>
              <w:tabs>
                <w:tab w:val="left" w:pos="1692"/>
              </w:tabs>
              <w:spacing w:after="0" w:line="240" w:lineRule="auto"/>
              <w:rPr>
                <w:rFonts w:ascii="Times New Roman" w:hAnsi="Times New Roman"/>
                <w:bCs/>
                <w:color w:val="000000"/>
              </w:rPr>
            </w:pPr>
          </w:p>
          <w:p w14:paraId="7CFB9353" w14:textId="77777777" w:rsidR="00A06E29" w:rsidRPr="00AD1C75" w:rsidRDefault="00A06E29" w:rsidP="00A06E29">
            <w:pPr>
              <w:tabs>
                <w:tab w:val="left" w:pos="1692"/>
              </w:tabs>
              <w:spacing w:after="0" w:line="240" w:lineRule="auto"/>
              <w:rPr>
                <w:rFonts w:ascii="Times New Roman" w:hAnsi="Times New Roman"/>
                <w:bCs/>
                <w:color w:val="000000"/>
              </w:rPr>
            </w:pPr>
          </w:p>
        </w:tc>
      </w:tr>
      <w:tr w:rsidR="00F9343E" w:rsidRPr="00B609AF" w14:paraId="15DD5ED8" w14:textId="77777777" w:rsidTr="0042244B">
        <w:tc>
          <w:tcPr>
            <w:tcW w:w="9198" w:type="dxa"/>
            <w:gridSpan w:val="2"/>
          </w:tcPr>
          <w:p w14:paraId="460AF887" w14:textId="77777777" w:rsidR="00F9343E" w:rsidRPr="00AD1C75" w:rsidRDefault="002F0D67">
            <w:pPr>
              <w:tabs>
                <w:tab w:val="left" w:pos="1692"/>
              </w:tabs>
              <w:spacing w:after="0" w:line="240" w:lineRule="auto"/>
              <w:rPr>
                <w:rFonts w:ascii="Times New Roman" w:hAnsi="Times New Roman"/>
                <w:bCs/>
                <w:color w:val="000000"/>
              </w:rPr>
            </w:pPr>
            <w:r w:rsidRPr="00AD1C75">
              <w:rPr>
                <w:rFonts w:ascii="Times New Roman" w:hAnsi="Times New Roman"/>
                <w:bCs/>
                <w:color w:val="000000"/>
              </w:rPr>
              <w:t>Other I</w:t>
            </w:r>
            <w:r w:rsidR="00F9343E" w:rsidRPr="00AD1C75">
              <w:rPr>
                <w:rFonts w:ascii="Times New Roman" w:hAnsi="Times New Roman"/>
                <w:bCs/>
                <w:color w:val="000000"/>
              </w:rPr>
              <w:t>nstitution/s</w:t>
            </w:r>
          </w:p>
          <w:p w14:paraId="2DED2684" w14:textId="77777777" w:rsidR="00F9343E" w:rsidRPr="00AD1C75" w:rsidRDefault="00F9343E">
            <w:pPr>
              <w:tabs>
                <w:tab w:val="left" w:pos="1692"/>
              </w:tabs>
              <w:spacing w:after="0" w:line="240" w:lineRule="auto"/>
              <w:rPr>
                <w:rFonts w:ascii="Times New Roman" w:hAnsi="Times New Roman"/>
                <w:color w:val="000000"/>
              </w:rPr>
            </w:pPr>
          </w:p>
          <w:p w14:paraId="7DEB56C3" w14:textId="77777777" w:rsidR="00F9343E" w:rsidRPr="00AD1C75" w:rsidRDefault="00F9343E">
            <w:pPr>
              <w:tabs>
                <w:tab w:val="left" w:pos="1692"/>
              </w:tabs>
              <w:spacing w:after="0" w:line="240" w:lineRule="auto"/>
              <w:rPr>
                <w:rFonts w:ascii="Times New Roman" w:hAnsi="Times New Roman"/>
                <w:color w:val="000000"/>
              </w:rPr>
            </w:pPr>
          </w:p>
          <w:p w14:paraId="486C7B9D" w14:textId="77777777" w:rsidR="00F9343E" w:rsidRPr="00AD1C75" w:rsidRDefault="00F9343E">
            <w:pPr>
              <w:tabs>
                <w:tab w:val="left" w:pos="1692"/>
              </w:tabs>
              <w:spacing w:after="0" w:line="240" w:lineRule="auto"/>
              <w:rPr>
                <w:rFonts w:ascii="Times New Roman" w:hAnsi="Times New Roman"/>
                <w:color w:val="000000"/>
              </w:rPr>
            </w:pPr>
          </w:p>
          <w:p w14:paraId="04CF0AC8" w14:textId="77777777" w:rsidR="00F9343E" w:rsidRPr="00AD1C75" w:rsidRDefault="00F9343E">
            <w:pPr>
              <w:tabs>
                <w:tab w:val="left" w:pos="1692"/>
              </w:tabs>
              <w:spacing w:after="0" w:line="240" w:lineRule="auto"/>
              <w:rPr>
                <w:rFonts w:ascii="Times New Roman" w:hAnsi="Times New Roman"/>
                <w:color w:val="000000"/>
              </w:rPr>
            </w:pPr>
          </w:p>
        </w:tc>
      </w:tr>
    </w:tbl>
    <w:p w14:paraId="688C432E" w14:textId="77777777" w:rsidR="003D11B7" w:rsidRDefault="003D11B7">
      <w:pPr>
        <w:spacing w:after="0" w:line="240" w:lineRule="auto"/>
        <w:jc w:val="center"/>
        <w:rPr>
          <w:rFonts w:ascii="Times New Roman" w:hAnsi="Times New Roman"/>
          <w:b/>
          <w:bCs/>
          <w:color w:val="000000"/>
        </w:rPr>
      </w:pPr>
    </w:p>
    <w:p w14:paraId="67FA3D2F" w14:textId="77777777" w:rsidR="003D11B7" w:rsidRDefault="003D11B7">
      <w:pPr>
        <w:spacing w:after="0" w:line="240" w:lineRule="auto"/>
        <w:jc w:val="center"/>
        <w:rPr>
          <w:rFonts w:ascii="Times New Roman" w:hAnsi="Times New Roman"/>
          <w:b/>
          <w:bCs/>
          <w:color w:val="000000"/>
        </w:rPr>
      </w:pPr>
    </w:p>
    <w:p w14:paraId="060A2F7C" w14:textId="77777777" w:rsidR="009F01DA" w:rsidRDefault="009F01DA">
      <w:pPr>
        <w:spacing w:after="0" w:line="240" w:lineRule="auto"/>
        <w:jc w:val="center"/>
        <w:rPr>
          <w:rFonts w:ascii="Times New Roman" w:hAnsi="Times New Roman"/>
          <w:b/>
          <w:bCs/>
          <w:color w:val="000000"/>
        </w:rPr>
      </w:pPr>
    </w:p>
    <w:p w14:paraId="4FCC61BE" w14:textId="77777777" w:rsidR="002064E2" w:rsidRDefault="002064E2">
      <w:pPr>
        <w:spacing w:after="0" w:line="240" w:lineRule="auto"/>
        <w:jc w:val="center"/>
        <w:rPr>
          <w:rFonts w:ascii="Times New Roman" w:hAnsi="Times New Roman"/>
          <w:b/>
          <w:bCs/>
          <w:color w:val="000000"/>
        </w:rPr>
      </w:pPr>
    </w:p>
    <w:p w14:paraId="6ECE8A9D" w14:textId="07997257" w:rsidR="002064E2" w:rsidRDefault="00B44C54">
      <w:pPr>
        <w:spacing w:after="0" w:line="240" w:lineRule="auto"/>
        <w:jc w:val="center"/>
        <w:rPr>
          <w:rFonts w:ascii="Times New Roman" w:hAnsi="Times New Roman"/>
          <w:b/>
          <w:bCs/>
          <w:color w:val="000000"/>
        </w:rPr>
      </w:pPr>
      <w:r>
        <w:rPr>
          <w:rFonts w:ascii="Times New Roman" w:hAnsi="Times New Roman"/>
          <w:b/>
          <w:bCs/>
          <w:color w:val="000000"/>
        </w:rPr>
        <w:br w:type="page"/>
      </w:r>
    </w:p>
    <w:p w14:paraId="04A8AC04" w14:textId="77777777" w:rsidR="00F9343E" w:rsidRPr="00B609AF" w:rsidRDefault="00F9343E">
      <w:pPr>
        <w:spacing w:after="0" w:line="240" w:lineRule="auto"/>
        <w:jc w:val="center"/>
        <w:rPr>
          <w:rFonts w:ascii="Times New Roman" w:hAnsi="Times New Roman"/>
          <w:b/>
          <w:bCs/>
          <w:color w:val="000000"/>
        </w:rPr>
      </w:pPr>
      <w:r w:rsidRPr="00B609AF">
        <w:rPr>
          <w:rFonts w:ascii="Times New Roman" w:hAnsi="Times New Roman"/>
          <w:b/>
          <w:bCs/>
          <w:color w:val="000000"/>
        </w:rPr>
        <w:lastRenderedPageBreak/>
        <w:t>SECTION B</w:t>
      </w:r>
    </w:p>
    <w:p w14:paraId="55DBB60C" w14:textId="77777777" w:rsidR="00F9343E" w:rsidRPr="00B609AF" w:rsidRDefault="00F9343E">
      <w:pPr>
        <w:spacing w:after="0" w:line="240" w:lineRule="auto"/>
        <w:jc w:val="center"/>
        <w:rPr>
          <w:rFonts w:ascii="Times New Roman" w:hAnsi="Times New Roman"/>
          <w:b/>
          <w:bCs/>
          <w:color w:val="00000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488"/>
        <w:gridCol w:w="30"/>
        <w:gridCol w:w="4338"/>
      </w:tblGrid>
      <w:tr w:rsidR="00F9343E" w:rsidRPr="00B609AF" w14:paraId="3D7D2527" w14:textId="77777777">
        <w:tc>
          <w:tcPr>
            <w:tcW w:w="8856" w:type="dxa"/>
            <w:gridSpan w:val="3"/>
            <w:shd w:val="pct20" w:color="auto" w:fill="auto"/>
          </w:tcPr>
          <w:p w14:paraId="68E3C4B9" w14:textId="77777777" w:rsidR="00F9343E" w:rsidRPr="00B609AF" w:rsidRDefault="00F9343E">
            <w:pPr>
              <w:spacing w:after="0" w:line="240" w:lineRule="auto"/>
              <w:rPr>
                <w:rFonts w:ascii="Times New Roman" w:hAnsi="Times New Roman"/>
                <w:b/>
                <w:bCs/>
                <w:color w:val="000000"/>
              </w:rPr>
            </w:pPr>
            <w:r w:rsidRPr="00B609AF">
              <w:rPr>
                <w:rFonts w:ascii="Times New Roman" w:hAnsi="Times New Roman"/>
                <w:b/>
                <w:bCs/>
                <w:color w:val="000000"/>
              </w:rPr>
              <w:t>1.    Summary</w:t>
            </w:r>
          </w:p>
          <w:p w14:paraId="04FEC94C" w14:textId="53758F4F" w:rsidR="00F9343E" w:rsidRPr="002C26C8" w:rsidRDefault="00F9343E" w:rsidP="00797AB9">
            <w:pPr>
              <w:spacing w:after="0" w:line="240" w:lineRule="auto"/>
              <w:rPr>
                <w:rFonts w:ascii="Times New Roman" w:hAnsi="Times New Roman"/>
                <w:b/>
                <w:bCs/>
                <w:i/>
                <w:color w:val="000000"/>
              </w:rPr>
            </w:pPr>
            <w:r w:rsidRPr="00B609AF">
              <w:rPr>
                <w:rFonts w:ascii="Times New Roman" w:hAnsi="Times New Roman"/>
                <w:color w:val="000000"/>
              </w:rPr>
              <w:t xml:space="preserve"> (a)</w:t>
            </w:r>
            <w:r w:rsidRPr="00B609AF">
              <w:rPr>
                <w:rFonts w:ascii="Times New Roman" w:hAnsi="Times New Roman"/>
                <w:i/>
                <w:iCs/>
                <w:color w:val="000000"/>
              </w:rPr>
              <w:t xml:space="preserve"> </w:t>
            </w:r>
            <w:r w:rsidRPr="00B609AF">
              <w:rPr>
                <w:rFonts w:ascii="Times New Roman" w:hAnsi="Times New Roman"/>
                <w:color w:val="000000"/>
              </w:rPr>
              <w:t xml:space="preserve">Explain briefly the research problem, </w:t>
            </w:r>
            <w:r w:rsidR="002C26C8">
              <w:rPr>
                <w:rFonts w:ascii="Times New Roman" w:hAnsi="Times New Roman"/>
                <w:color w:val="000000"/>
              </w:rPr>
              <w:t xml:space="preserve">its significance, </w:t>
            </w:r>
            <w:r w:rsidRPr="00B609AF">
              <w:rPr>
                <w:rFonts w:ascii="Times New Roman" w:hAnsi="Times New Roman"/>
                <w:color w:val="000000"/>
              </w:rPr>
              <w:t>research approach and expected outputs</w:t>
            </w:r>
            <w:r w:rsidR="00797AB9">
              <w:rPr>
                <w:rFonts w:ascii="Times New Roman" w:hAnsi="Times New Roman"/>
                <w:color w:val="000000"/>
              </w:rPr>
              <w:t xml:space="preserve"> and outcome</w:t>
            </w:r>
            <w:r w:rsidRPr="00B609AF">
              <w:rPr>
                <w:rFonts w:ascii="Times New Roman" w:hAnsi="Times New Roman"/>
                <w:color w:val="000000"/>
              </w:rPr>
              <w:t>.</w:t>
            </w:r>
            <w:r w:rsidR="002C26C8">
              <w:rPr>
                <w:rFonts w:ascii="Times New Roman" w:hAnsi="Times New Roman"/>
                <w:color w:val="000000"/>
              </w:rPr>
              <w:t xml:space="preserve"> </w:t>
            </w:r>
            <w:r w:rsidR="002C26C8" w:rsidRPr="002C26C8">
              <w:rPr>
                <w:rFonts w:ascii="Times New Roman" w:hAnsi="Times New Roman"/>
                <w:bCs/>
                <w:i/>
                <w:color w:val="000000"/>
              </w:rPr>
              <w:t xml:space="preserve">(Please see the </w:t>
            </w:r>
            <w:r w:rsidR="00BD704C" w:rsidRPr="002C26C8">
              <w:rPr>
                <w:rFonts w:ascii="Times New Roman" w:hAnsi="Times New Roman"/>
                <w:bCs/>
                <w:i/>
                <w:color w:val="000000"/>
              </w:rPr>
              <w:t>guidelines)</w:t>
            </w:r>
            <w:r w:rsidR="00BD704C" w:rsidRPr="002C26C8">
              <w:rPr>
                <w:rFonts w:ascii="Times New Roman" w:hAnsi="Times New Roman"/>
                <w:b/>
                <w:bCs/>
                <w:i/>
                <w:color w:val="000000"/>
              </w:rPr>
              <w:t xml:space="preserve">  </w:t>
            </w:r>
          </w:p>
        </w:tc>
      </w:tr>
      <w:tr w:rsidR="00F9343E" w:rsidRPr="00B609AF" w14:paraId="400683C2" w14:textId="77777777">
        <w:tc>
          <w:tcPr>
            <w:tcW w:w="8856" w:type="dxa"/>
            <w:gridSpan w:val="3"/>
          </w:tcPr>
          <w:p w14:paraId="05071A05" w14:textId="77777777" w:rsidR="00F9343E" w:rsidRDefault="00F9343E" w:rsidP="00A06E29">
            <w:pPr>
              <w:spacing w:after="0" w:line="240" w:lineRule="auto"/>
              <w:jc w:val="both"/>
              <w:rPr>
                <w:rFonts w:ascii="Times New Roman" w:hAnsi="Times New Roman"/>
                <w:b/>
                <w:bCs/>
                <w:color w:val="000000"/>
              </w:rPr>
            </w:pPr>
          </w:p>
          <w:p w14:paraId="7C7DE4EA" w14:textId="77777777" w:rsidR="00A06E29" w:rsidRDefault="00A06E29" w:rsidP="00A06E29">
            <w:pPr>
              <w:spacing w:after="0" w:line="240" w:lineRule="auto"/>
              <w:jc w:val="both"/>
              <w:rPr>
                <w:rFonts w:ascii="Times New Roman" w:hAnsi="Times New Roman"/>
                <w:b/>
                <w:bCs/>
                <w:color w:val="000000"/>
              </w:rPr>
            </w:pPr>
          </w:p>
          <w:p w14:paraId="04C3E092" w14:textId="77777777" w:rsidR="00A06E29" w:rsidRDefault="00A06E29" w:rsidP="00A06E29">
            <w:pPr>
              <w:spacing w:after="0" w:line="240" w:lineRule="auto"/>
              <w:jc w:val="both"/>
              <w:rPr>
                <w:rFonts w:ascii="Times New Roman" w:hAnsi="Times New Roman"/>
                <w:b/>
                <w:bCs/>
                <w:color w:val="000000"/>
              </w:rPr>
            </w:pPr>
          </w:p>
          <w:p w14:paraId="698AE261" w14:textId="77777777" w:rsidR="00A06E29" w:rsidRDefault="00A06E29" w:rsidP="00A06E29">
            <w:pPr>
              <w:spacing w:after="0" w:line="240" w:lineRule="auto"/>
              <w:jc w:val="both"/>
              <w:rPr>
                <w:rFonts w:ascii="Times New Roman" w:hAnsi="Times New Roman"/>
                <w:b/>
                <w:bCs/>
                <w:color w:val="000000"/>
              </w:rPr>
            </w:pPr>
          </w:p>
          <w:p w14:paraId="101B9CED" w14:textId="77777777" w:rsidR="00A06E29" w:rsidRDefault="00A06E29" w:rsidP="00A06E29">
            <w:pPr>
              <w:spacing w:after="0" w:line="240" w:lineRule="auto"/>
              <w:jc w:val="both"/>
              <w:rPr>
                <w:rFonts w:ascii="Times New Roman" w:hAnsi="Times New Roman"/>
                <w:b/>
                <w:bCs/>
                <w:color w:val="000000"/>
              </w:rPr>
            </w:pPr>
          </w:p>
          <w:p w14:paraId="0E5FE2FA" w14:textId="77777777" w:rsidR="00A06E29" w:rsidRDefault="00A06E29" w:rsidP="00A06E29">
            <w:pPr>
              <w:spacing w:after="0" w:line="240" w:lineRule="auto"/>
              <w:jc w:val="both"/>
              <w:rPr>
                <w:rFonts w:ascii="Times New Roman" w:hAnsi="Times New Roman"/>
                <w:b/>
                <w:bCs/>
                <w:color w:val="000000"/>
              </w:rPr>
            </w:pPr>
          </w:p>
          <w:p w14:paraId="0F93511D" w14:textId="77777777" w:rsidR="00A06E29" w:rsidRDefault="00A06E29" w:rsidP="00A06E29">
            <w:pPr>
              <w:spacing w:after="0" w:line="240" w:lineRule="auto"/>
              <w:jc w:val="both"/>
              <w:rPr>
                <w:rFonts w:ascii="Times New Roman" w:hAnsi="Times New Roman"/>
                <w:b/>
                <w:bCs/>
                <w:color w:val="000000"/>
              </w:rPr>
            </w:pPr>
          </w:p>
          <w:p w14:paraId="219B732B" w14:textId="77777777" w:rsidR="00A06E29" w:rsidRDefault="00A06E29" w:rsidP="00A06E29">
            <w:pPr>
              <w:spacing w:after="0" w:line="240" w:lineRule="auto"/>
              <w:jc w:val="both"/>
              <w:rPr>
                <w:rFonts w:ascii="Times New Roman" w:hAnsi="Times New Roman"/>
                <w:b/>
                <w:bCs/>
                <w:color w:val="000000"/>
              </w:rPr>
            </w:pPr>
          </w:p>
          <w:p w14:paraId="639E03D9" w14:textId="77777777" w:rsidR="00A06E29" w:rsidRPr="00B609AF" w:rsidRDefault="00A06E29" w:rsidP="00A06E29">
            <w:pPr>
              <w:spacing w:after="0" w:line="240" w:lineRule="auto"/>
              <w:jc w:val="both"/>
              <w:rPr>
                <w:rFonts w:ascii="Times New Roman" w:hAnsi="Times New Roman"/>
                <w:b/>
                <w:bCs/>
                <w:color w:val="000000"/>
              </w:rPr>
            </w:pPr>
          </w:p>
        </w:tc>
      </w:tr>
      <w:tr w:rsidR="00F9343E" w:rsidRPr="00B609AF" w14:paraId="02D0B05F" w14:textId="77777777" w:rsidTr="00C9645B">
        <w:tc>
          <w:tcPr>
            <w:tcW w:w="8856" w:type="dxa"/>
            <w:gridSpan w:val="3"/>
            <w:shd w:val="clear" w:color="auto" w:fill="D0CECE"/>
          </w:tcPr>
          <w:p w14:paraId="54F980D8" w14:textId="77777777" w:rsidR="00F9343E" w:rsidRPr="00B609AF" w:rsidRDefault="00F9343E">
            <w:pPr>
              <w:spacing w:after="0" w:line="240" w:lineRule="auto"/>
              <w:rPr>
                <w:rFonts w:ascii="Times New Roman" w:hAnsi="Times New Roman"/>
                <w:bCs/>
                <w:color w:val="000000"/>
              </w:rPr>
            </w:pPr>
            <w:r w:rsidRPr="00B609AF">
              <w:rPr>
                <w:rFonts w:ascii="Times New Roman" w:hAnsi="Times New Roman"/>
                <w:bCs/>
                <w:color w:val="000000"/>
              </w:rPr>
              <w:t>(b) Give 3 – 5 keywords for the proposed project:</w:t>
            </w:r>
          </w:p>
        </w:tc>
      </w:tr>
      <w:tr w:rsidR="00F9343E" w:rsidRPr="00B609AF" w14:paraId="33C26EA7" w14:textId="77777777">
        <w:tc>
          <w:tcPr>
            <w:tcW w:w="8856" w:type="dxa"/>
            <w:gridSpan w:val="3"/>
          </w:tcPr>
          <w:p w14:paraId="1B0ACE15" w14:textId="77777777" w:rsidR="00F9343E" w:rsidRPr="00B609AF" w:rsidRDefault="00F9343E">
            <w:pPr>
              <w:spacing w:after="0" w:line="240" w:lineRule="auto"/>
              <w:rPr>
                <w:rFonts w:ascii="Times New Roman" w:hAnsi="Times New Roman"/>
                <w:b/>
                <w:bCs/>
                <w:color w:val="000000"/>
              </w:rPr>
            </w:pPr>
          </w:p>
          <w:p w14:paraId="0890BD7F" w14:textId="77777777" w:rsidR="00F9343E" w:rsidRPr="00B609AF" w:rsidRDefault="00F9343E">
            <w:pPr>
              <w:rPr>
                <w:rFonts w:ascii="Times New Roman" w:hAnsi="Times New Roman"/>
                <w:bCs/>
                <w:color w:val="000000"/>
              </w:rPr>
            </w:pPr>
          </w:p>
        </w:tc>
      </w:tr>
      <w:tr w:rsidR="001E62FF" w:rsidRPr="00B609AF" w14:paraId="58BBE27E" w14:textId="77777777" w:rsidTr="007D608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8856" w:type="dxa"/>
            <w:gridSpan w:val="3"/>
            <w:tcBorders>
              <w:bottom w:val="single" w:sz="4" w:space="0" w:color="000000"/>
            </w:tcBorders>
            <w:shd w:val="pct20" w:color="auto" w:fill="auto"/>
          </w:tcPr>
          <w:p w14:paraId="451BDB61" w14:textId="77777777" w:rsidR="001E62FF" w:rsidRPr="00B609AF" w:rsidRDefault="001E62FF" w:rsidP="007D6084">
            <w:pPr>
              <w:numPr>
                <w:ilvl w:val="0"/>
                <w:numId w:val="3"/>
              </w:numPr>
              <w:spacing w:after="0" w:line="240" w:lineRule="auto"/>
              <w:rPr>
                <w:rFonts w:ascii="Times New Roman" w:hAnsi="Times New Roman"/>
                <w:b/>
                <w:bCs/>
                <w:color w:val="000000"/>
              </w:rPr>
            </w:pPr>
            <w:r w:rsidRPr="00B609AF">
              <w:rPr>
                <w:rFonts w:ascii="Times New Roman" w:hAnsi="Times New Roman"/>
                <w:b/>
                <w:bCs/>
                <w:color w:val="000000"/>
              </w:rPr>
              <w:t>Research Problem</w:t>
            </w:r>
          </w:p>
        </w:tc>
      </w:tr>
      <w:tr w:rsidR="001E62FF" w:rsidRPr="00B609AF" w14:paraId="2F736BD1" w14:textId="77777777" w:rsidTr="007D608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8856" w:type="dxa"/>
            <w:gridSpan w:val="3"/>
            <w:tcBorders>
              <w:bottom w:val="single" w:sz="4" w:space="0" w:color="000000"/>
            </w:tcBorders>
            <w:shd w:val="pct10" w:color="auto" w:fill="auto"/>
          </w:tcPr>
          <w:p w14:paraId="3AECD5D6" w14:textId="506844BF" w:rsidR="00CB6B11" w:rsidRDefault="00BD704C" w:rsidP="007D6084">
            <w:pPr>
              <w:spacing w:after="0" w:line="240" w:lineRule="auto"/>
              <w:rPr>
                <w:rFonts w:ascii="Times New Roman" w:hAnsi="Times New Roman"/>
              </w:rPr>
            </w:pPr>
            <w:r w:rsidRPr="00B609AF">
              <w:rPr>
                <w:rFonts w:ascii="Times New Roman" w:hAnsi="Times New Roman"/>
                <w:color w:val="000000"/>
              </w:rPr>
              <w:t>2.</w:t>
            </w:r>
            <w:r w:rsidRPr="00B609AF">
              <w:rPr>
                <w:rFonts w:ascii="Times New Roman" w:hAnsi="Times New Roman"/>
              </w:rPr>
              <w:t>1 Research</w:t>
            </w:r>
            <w:r w:rsidR="001E62FF" w:rsidRPr="00B609AF">
              <w:rPr>
                <w:rFonts w:ascii="Times New Roman" w:hAnsi="Times New Roman"/>
              </w:rPr>
              <w:t xml:space="preserve"> problem/s, analysis of the problem/s &amp; rationale for the research question</w:t>
            </w:r>
            <w:r w:rsidR="00CB6B11">
              <w:rPr>
                <w:rFonts w:ascii="Times New Roman" w:hAnsi="Times New Roman"/>
              </w:rPr>
              <w:t xml:space="preserve"> </w:t>
            </w:r>
          </w:p>
          <w:p w14:paraId="2AD45952" w14:textId="77777777" w:rsidR="001E62FF" w:rsidRPr="00B609AF" w:rsidRDefault="00CB6B11" w:rsidP="007D6084">
            <w:pPr>
              <w:spacing w:after="0" w:line="240" w:lineRule="auto"/>
              <w:rPr>
                <w:rFonts w:ascii="Times New Roman" w:hAnsi="Times New Roman"/>
                <w:b/>
                <w:bCs/>
                <w:color w:val="000000"/>
              </w:rPr>
            </w:pPr>
            <w:r w:rsidRPr="00CB6B11">
              <w:rPr>
                <w:rFonts w:ascii="Times New Roman" w:hAnsi="Times New Roman"/>
                <w:i/>
              </w:rPr>
              <w:t>(Please see the guidelines)</w:t>
            </w:r>
          </w:p>
        </w:tc>
      </w:tr>
      <w:tr w:rsidR="001E62FF" w:rsidRPr="00B609AF" w14:paraId="63EBEE80" w14:textId="77777777" w:rsidTr="007D608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1631"/>
        </w:trPr>
        <w:tc>
          <w:tcPr>
            <w:tcW w:w="8856" w:type="dxa"/>
            <w:gridSpan w:val="3"/>
          </w:tcPr>
          <w:p w14:paraId="79FC0046" w14:textId="77777777" w:rsidR="001E62FF" w:rsidRDefault="001E62FF" w:rsidP="007D6084">
            <w:pPr>
              <w:spacing w:after="0" w:line="240" w:lineRule="auto"/>
              <w:jc w:val="both"/>
              <w:rPr>
                <w:rFonts w:ascii="Times New Roman" w:hAnsi="Times New Roman"/>
                <w:color w:val="000000"/>
              </w:rPr>
            </w:pPr>
          </w:p>
          <w:p w14:paraId="53A364FB" w14:textId="77777777" w:rsidR="00B65136" w:rsidRDefault="00B65136" w:rsidP="007D6084">
            <w:pPr>
              <w:spacing w:after="0" w:line="240" w:lineRule="auto"/>
              <w:jc w:val="both"/>
              <w:rPr>
                <w:rFonts w:ascii="Times New Roman" w:hAnsi="Times New Roman"/>
                <w:color w:val="000000"/>
              </w:rPr>
            </w:pPr>
          </w:p>
          <w:p w14:paraId="3E65CC39" w14:textId="77777777" w:rsidR="00B65136" w:rsidRDefault="00B65136" w:rsidP="007D6084">
            <w:pPr>
              <w:spacing w:after="0" w:line="240" w:lineRule="auto"/>
              <w:jc w:val="both"/>
              <w:rPr>
                <w:rFonts w:ascii="Times New Roman" w:hAnsi="Times New Roman"/>
                <w:color w:val="000000"/>
              </w:rPr>
            </w:pPr>
          </w:p>
          <w:p w14:paraId="625874C8" w14:textId="77777777" w:rsidR="00B65136" w:rsidRDefault="00B65136" w:rsidP="007D6084">
            <w:pPr>
              <w:spacing w:after="0" w:line="240" w:lineRule="auto"/>
              <w:jc w:val="both"/>
              <w:rPr>
                <w:rFonts w:ascii="Times New Roman" w:hAnsi="Times New Roman"/>
                <w:color w:val="000000"/>
              </w:rPr>
            </w:pPr>
          </w:p>
          <w:p w14:paraId="768500D5" w14:textId="77777777" w:rsidR="00B65136" w:rsidRDefault="00B65136" w:rsidP="007D6084">
            <w:pPr>
              <w:spacing w:after="0" w:line="240" w:lineRule="auto"/>
              <w:jc w:val="both"/>
              <w:rPr>
                <w:rFonts w:ascii="Times New Roman" w:hAnsi="Times New Roman"/>
                <w:color w:val="000000"/>
              </w:rPr>
            </w:pPr>
          </w:p>
          <w:p w14:paraId="677DE5F6" w14:textId="77777777" w:rsidR="00B65136" w:rsidRPr="00B609AF" w:rsidRDefault="00B65136" w:rsidP="007D6084">
            <w:pPr>
              <w:spacing w:after="0" w:line="240" w:lineRule="auto"/>
              <w:jc w:val="both"/>
              <w:rPr>
                <w:rFonts w:ascii="Times New Roman" w:hAnsi="Times New Roman"/>
                <w:color w:val="000000"/>
              </w:rPr>
            </w:pPr>
          </w:p>
        </w:tc>
      </w:tr>
      <w:tr w:rsidR="001E62FF" w:rsidRPr="00B609AF" w14:paraId="0BEB7DBF" w14:textId="77777777" w:rsidTr="007D608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8856" w:type="dxa"/>
            <w:gridSpan w:val="3"/>
            <w:tcBorders>
              <w:bottom w:val="single" w:sz="4" w:space="0" w:color="000000"/>
            </w:tcBorders>
            <w:shd w:val="pct20" w:color="auto" w:fill="auto"/>
          </w:tcPr>
          <w:p w14:paraId="6D29800F" w14:textId="77777777" w:rsidR="001E62FF" w:rsidRPr="00B609AF" w:rsidRDefault="001E62FF" w:rsidP="007D6084">
            <w:pPr>
              <w:numPr>
                <w:ilvl w:val="0"/>
                <w:numId w:val="3"/>
              </w:numPr>
              <w:spacing w:after="0" w:line="240" w:lineRule="auto"/>
              <w:rPr>
                <w:rFonts w:ascii="Times New Roman" w:hAnsi="Times New Roman"/>
                <w:b/>
                <w:bCs/>
                <w:color w:val="000000"/>
              </w:rPr>
            </w:pPr>
            <w:r w:rsidRPr="00B609AF">
              <w:rPr>
                <w:rFonts w:ascii="Times New Roman" w:hAnsi="Times New Roman"/>
                <w:b/>
                <w:bCs/>
                <w:color w:val="000000"/>
              </w:rPr>
              <w:t xml:space="preserve">Comprehensive literature review </w:t>
            </w:r>
            <w:r w:rsidRPr="00B609AF">
              <w:rPr>
                <w:rFonts w:ascii="Times New Roman" w:hAnsi="Times New Roman"/>
                <w:b/>
                <w:bCs/>
              </w:rPr>
              <w:t>(local and international including recent literature)</w:t>
            </w:r>
            <w:r w:rsidRPr="00B609AF">
              <w:rPr>
                <w:rFonts w:ascii="Times New Roman" w:hAnsi="Times New Roman"/>
                <w:b/>
                <w:bCs/>
                <w:color w:val="7030A0"/>
              </w:rPr>
              <w:t xml:space="preserve"> </w:t>
            </w:r>
            <w:r w:rsidRPr="00B609AF">
              <w:rPr>
                <w:rFonts w:ascii="Times New Roman" w:hAnsi="Times New Roman"/>
                <w:b/>
                <w:bCs/>
                <w:color w:val="000000"/>
              </w:rPr>
              <w:t xml:space="preserve">AND the complete list of references in the relevant area. </w:t>
            </w:r>
          </w:p>
          <w:p w14:paraId="6C22BE4D" w14:textId="77777777" w:rsidR="001E62FF" w:rsidRPr="00B609AF" w:rsidRDefault="001E62FF" w:rsidP="00CB6B11">
            <w:pPr>
              <w:spacing w:after="0" w:line="240" w:lineRule="auto"/>
              <w:ind w:left="270"/>
              <w:rPr>
                <w:rFonts w:ascii="Times New Roman" w:hAnsi="Times New Roman"/>
                <w:i/>
                <w:iCs/>
                <w:color w:val="000000"/>
              </w:rPr>
            </w:pPr>
            <w:r w:rsidRPr="00B609AF">
              <w:rPr>
                <w:rFonts w:ascii="Times New Roman" w:hAnsi="Times New Roman"/>
                <w:i/>
                <w:iCs/>
                <w:color w:val="000000"/>
              </w:rPr>
              <w:t xml:space="preserve"> (</w:t>
            </w:r>
            <w:r w:rsidR="00CB6B11">
              <w:rPr>
                <w:rFonts w:ascii="Times New Roman" w:hAnsi="Times New Roman"/>
                <w:i/>
                <w:iCs/>
                <w:color w:val="000000"/>
              </w:rPr>
              <w:t>Please see the guidelines</w:t>
            </w:r>
            <w:r w:rsidRPr="00B609AF">
              <w:rPr>
                <w:rFonts w:ascii="Times New Roman" w:hAnsi="Times New Roman"/>
                <w:i/>
                <w:iCs/>
                <w:color w:val="000000"/>
              </w:rPr>
              <w:t>)</w:t>
            </w:r>
          </w:p>
        </w:tc>
      </w:tr>
      <w:tr w:rsidR="001E62FF" w:rsidRPr="00B609AF" w14:paraId="23464363" w14:textId="77777777" w:rsidTr="007D608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779"/>
        </w:trPr>
        <w:tc>
          <w:tcPr>
            <w:tcW w:w="8856" w:type="dxa"/>
            <w:gridSpan w:val="3"/>
          </w:tcPr>
          <w:p w14:paraId="6443BFE8" w14:textId="77777777" w:rsidR="001E62FF" w:rsidRDefault="001E62FF" w:rsidP="007D6084">
            <w:pPr>
              <w:spacing w:after="0" w:line="240" w:lineRule="auto"/>
              <w:jc w:val="both"/>
              <w:rPr>
                <w:rFonts w:ascii="Times New Roman" w:hAnsi="Times New Roman"/>
                <w:b/>
                <w:bCs/>
                <w:color w:val="000000"/>
              </w:rPr>
            </w:pPr>
          </w:p>
          <w:p w14:paraId="162617FA" w14:textId="77777777" w:rsidR="00B65136" w:rsidRDefault="00B65136" w:rsidP="007D6084">
            <w:pPr>
              <w:spacing w:after="0" w:line="240" w:lineRule="auto"/>
              <w:jc w:val="both"/>
              <w:rPr>
                <w:rFonts w:ascii="Times New Roman" w:hAnsi="Times New Roman"/>
                <w:b/>
                <w:bCs/>
                <w:color w:val="000000"/>
              </w:rPr>
            </w:pPr>
          </w:p>
          <w:p w14:paraId="4E728C7D" w14:textId="77777777" w:rsidR="00B65136" w:rsidRDefault="00B65136" w:rsidP="007D6084">
            <w:pPr>
              <w:spacing w:after="0" w:line="240" w:lineRule="auto"/>
              <w:jc w:val="both"/>
              <w:rPr>
                <w:rFonts w:ascii="Times New Roman" w:hAnsi="Times New Roman"/>
                <w:b/>
                <w:bCs/>
                <w:color w:val="000000"/>
              </w:rPr>
            </w:pPr>
          </w:p>
          <w:p w14:paraId="1B8479DE" w14:textId="77777777" w:rsidR="00B65136" w:rsidRDefault="00B65136" w:rsidP="007D6084">
            <w:pPr>
              <w:spacing w:after="0" w:line="240" w:lineRule="auto"/>
              <w:jc w:val="both"/>
              <w:rPr>
                <w:rFonts w:ascii="Times New Roman" w:hAnsi="Times New Roman"/>
                <w:b/>
                <w:bCs/>
                <w:color w:val="000000"/>
              </w:rPr>
            </w:pPr>
          </w:p>
          <w:p w14:paraId="4444070D" w14:textId="77777777" w:rsidR="00B65136" w:rsidRDefault="00B65136" w:rsidP="007D6084">
            <w:pPr>
              <w:spacing w:after="0" w:line="240" w:lineRule="auto"/>
              <w:jc w:val="both"/>
              <w:rPr>
                <w:rFonts w:ascii="Times New Roman" w:hAnsi="Times New Roman"/>
                <w:b/>
                <w:bCs/>
                <w:color w:val="000000"/>
              </w:rPr>
            </w:pPr>
          </w:p>
          <w:p w14:paraId="00CF498E" w14:textId="77777777" w:rsidR="00B65136" w:rsidRDefault="00B65136" w:rsidP="007D6084">
            <w:pPr>
              <w:spacing w:after="0" w:line="240" w:lineRule="auto"/>
              <w:jc w:val="both"/>
              <w:rPr>
                <w:rFonts w:ascii="Times New Roman" w:hAnsi="Times New Roman"/>
                <w:b/>
                <w:bCs/>
                <w:color w:val="000000"/>
              </w:rPr>
            </w:pPr>
          </w:p>
          <w:p w14:paraId="2B45792B" w14:textId="77777777" w:rsidR="00B65136" w:rsidRPr="00B609AF" w:rsidRDefault="00B65136" w:rsidP="007D6084">
            <w:pPr>
              <w:spacing w:after="0" w:line="240" w:lineRule="auto"/>
              <w:jc w:val="both"/>
              <w:rPr>
                <w:rFonts w:ascii="Times New Roman" w:hAnsi="Times New Roman"/>
                <w:b/>
                <w:bCs/>
                <w:color w:val="000000"/>
              </w:rPr>
            </w:pPr>
          </w:p>
        </w:tc>
      </w:tr>
      <w:tr w:rsidR="001E62FF" w:rsidRPr="00B609AF" w14:paraId="1A11A569" w14:textId="77777777" w:rsidTr="007D608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8856" w:type="dxa"/>
            <w:gridSpan w:val="3"/>
            <w:tcBorders>
              <w:bottom w:val="single" w:sz="4" w:space="0" w:color="000000"/>
            </w:tcBorders>
            <w:shd w:val="pct20" w:color="auto" w:fill="auto"/>
          </w:tcPr>
          <w:p w14:paraId="5993E6FF" w14:textId="55449077" w:rsidR="001E62FF" w:rsidRPr="00B609AF" w:rsidRDefault="001E62FF" w:rsidP="00862643">
            <w:pPr>
              <w:numPr>
                <w:ilvl w:val="0"/>
                <w:numId w:val="3"/>
              </w:numPr>
              <w:spacing w:after="0" w:line="240" w:lineRule="auto"/>
              <w:rPr>
                <w:rFonts w:ascii="Times New Roman" w:hAnsi="Times New Roman"/>
                <w:b/>
                <w:bCs/>
                <w:color w:val="000000"/>
              </w:rPr>
            </w:pPr>
            <w:r w:rsidRPr="00B609AF">
              <w:rPr>
                <w:rFonts w:ascii="Times New Roman" w:hAnsi="Times New Roman"/>
                <w:b/>
                <w:bCs/>
                <w:color w:val="000000"/>
              </w:rPr>
              <w:t xml:space="preserve">Originality &amp; innovativeness of the proposed </w:t>
            </w:r>
            <w:r w:rsidR="00AF4BDF" w:rsidRPr="00B609AF">
              <w:rPr>
                <w:rFonts w:ascii="Times New Roman" w:hAnsi="Times New Roman"/>
                <w:b/>
                <w:bCs/>
                <w:color w:val="000000"/>
              </w:rPr>
              <w:t>work</w:t>
            </w:r>
            <w:r w:rsidR="00AF4BDF">
              <w:rPr>
                <w:rFonts w:ascii="Times New Roman" w:hAnsi="Times New Roman"/>
                <w:b/>
                <w:bCs/>
                <w:color w:val="000000"/>
              </w:rPr>
              <w:t xml:space="preserve"> </w:t>
            </w:r>
            <w:r w:rsidR="00AF4BDF" w:rsidRPr="00862643">
              <w:rPr>
                <w:rFonts w:ascii="Times New Roman" w:hAnsi="Times New Roman"/>
                <w:b/>
                <w:bCs/>
                <w:color w:val="000000"/>
              </w:rPr>
              <w:t>(</w:t>
            </w:r>
            <w:r w:rsidR="00862643" w:rsidRPr="00862643">
              <w:rPr>
                <w:rFonts w:ascii="Times New Roman" w:hAnsi="Times New Roman"/>
                <w:bCs/>
                <w:i/>
                <w:color w:val="000000"/>
              </w:rPr>
              <w:t>Please see the guidelines)</w:t>
            </w:r>
          </w:p>
        </w:tc>
      </w:tr>
      <w:tr w:rsidR="001E62FF" w:rsidRPr="00B609AF" w14:paraId="2CD269CC" w14:textId="77777777" w:rsidTr="007D608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8856" w:type="dxa"/>
            <w:gridSpan w:val="3"/>
            <w:tcBorders>
              <w:bottom w:val="single" w:sz="4" w:space="0" w:color="000000"/>
            </w:tcBorders>
          </w:tcPr>
          <w:p w14:paraId="320363FE" w14:textId="77777777" w:rsidR="001E62FF" w:rsidRDefault="001E62FF" w:rsidP="007D6084">
            <w:pPr>
              <w:spacing w:after="0" w:line="240" w:lineRule="auto"/>
              <w:jc w:val="both"/>
              <w:rPr>
                <w:rFonts w:ascii="Times New Roman" w:hAnsi="Times New Roman"/>
                <w:b/>
                <w:bCs/>
                <w:color w:val="000000"/>
              </w:rPr>
            </w:pPr>
          </w:p>
          <w:p w14:paraId="471FDF9D" w14:textId="77777777" w:rsidR="001E62FF" w:rsidRPr="00B609AF" w:rsidRDefault="001E62FF" w:rsidP="007D6084">
            <w:pPr>
              <w:spacing w:after="0" w:line="240" w:lineRule="auto"/>
              <w:jc w:val="both"/>
              <w:rPr>
                <w:rFonts w:ascii="Times New Roman" w:hAnsi="Times New Roman"/>
                <w:b/>
                <w:bCs/>
                <w:color w:val="000000"/>
              </w:rPr>
            </w:pPr>
          </w:p>
        </w:tc>
      </w:tr>
      <w:tr w:rsidR="001E62FF" w:rsidRPr="00B609AF" w14:paraId="469C051C" w14:textId="77777777" w:rsidTr="007D608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8856" w:type="dxa"/>
            <w:gridSpan w:val="3"/>
            <w:tcBorders>
              <w:bottom w:val="single" w:sz="4" w:space="0" w:color="000000"/>
            </w:tcBorders>
            <w:shd w:val="pct20" w:color="auto" w:fill="auto"/>
          </w:tcPr>
          <w:p w14:paraId="1F316FD5" w14:textId="77777777" w:rsidR="001E62FF" w:rsidRPr="00B609AF" w:rsidRDefault="001E62FF" w:rsidP="00F7317C">
            <w:pPr>
              <w:numPr>
                <w:ilvl w:val="0"/>
                <w:numId w:val="3"/>
              </w:numPr>
              <w:spacing w:after="0" w:line="240" w:lineRule="auto"/>
              <w:rPr>
                <w:rFonts w:ascii="Times New Roman" w:hAnsi="Times New Roman"/>
                <w:b/>
                <w:bCs/>
                <w:color w:val="000000"/>
              </w:rPr>
            </w:pPr>
            <w:r w:rsidRPr="00B609AF">
              <w:rPr>
                <w:rFonts w:ascii="Times New Roman" w:hAnsi="Times New Roman"/>
                <w:b/>
                <w:bCs/>
                <w:color w:val="000000"/>
              </w:rPr>
              <w:t>Overall aim and specific objectives of the proposed work</w:t>
            </w:r>
            <w:r w:rsidR="00F7317C">
              <w:rPr>
                <w:rFonts w:ascii="Times New Roman" w:hAnsi="Times New Roman"/>
                <w:b/>
                <w:bCs/>
                <w:color w:val="000000"/>
              </w:rPr>
              <w:t xml:space="preserve"> </w:t>
            </w:r>
            <w:r w:rsidR="00F7317C" w:rsidRPr="00F7317C">
              <w:rPr>
                <w:rFonts w:ascii="Times New Roman" w:hAnsi="Times New Roman"/>
                <w:bCs/>
                <w:i/>
                <w:color w:val="000000"/>
              </w:rPr>
              <w:t>(Please see the guidelines)</w:t>
            </w:r>
          </w:p>
        </w:tc>
      </w:tr>
      <w:tr w:rsidR="001E62FF" w:rsidRPr="00B609AF" w14:paraId="55E96EB9" w14:textId="77777777" w:rsidTr="007D608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8856" w:type="dxa"/>
            <w:gridSpan w:val="3"/>
            <w:tcBorders>
              <w:bottom w:val="single" w:sz="4" w:space="0" w:color="000000"/>
            </w:tcBorders>
            <w:shd w:val="pct10" w:color="auto" w:fill="auto"/>
          </w:tcPr>
          <w:p w14:paraId="6A7CEEFE" w14:textId="059338DC" w:rsidR="001E62FF" w:rsidRPr="00B609AF" w:rsidRDefault="00AF4BDF" w:rsidP="007D6084">
            <w:pPr>
              <w:spacing w:after="0" w:line="240" w:lineRule="auto"/>
              <w:rPr>
                <w:rFonts w:ascii="Times New Roman" w:hAnsi="Times New Roman"/>
                <w:b/>
                <w:bCs/>
                <w:color w:val="000000"/>
              </w:rPr>
            </w:pPr>
            <w:r w:rsidRPr="00B609AF">
              <w:rPr>
                <w:rFonts w:ascii="Times New Roman" w:hAnsi="Times New Roman"/>
                <w:color w:val="000000"/>
              </w:rPr>
              <w:t>5.1 Overall</w:t>
            </w:r>
            <w:r w:rsidR="001E62FF" w:rsidRPr="00B609AF">
              <w:rPr>
                <w:rFonts w:ascii="Times New Roman" w:hAnsi="Times New Roman"/>
                <w:color w:val="000000"/>
              </w:rPr>
              <w:t xml:space="preserve"> aim</w:t>
            </w:r>
          </w:p>
        </w:tc>
      </w:tr>
      <w:tr w:rsidR="001E62FF" w:rsidRPr="00B609AF" w14:paraId="002B7E55" w14:textId="77777777" w:rsidTr="007D608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8856" w:type="dxa"/>
            <w:gridSpan w:val="3"/>
            <w:tcBorders>
              <w:bottom w:val="single" w:sz="4" w:space="0" w:color="000000"/>
            </w:tcBorders>
          </w:tcPr>
          <w:p w14:paraId="774990FC" w14:textId="77777777" w:rsidR="001E62FF" w:rsidRDefault="001E62FF" w:rsidP="007D6084">
            <w:pPr>
              <w:spacing w:after="0" w:line="240" w:lineRule="auto"/>
              <w:jc w:val="both"/>
              <w:rPr>
                <w:rFonts w:ascii="Times New Roman" w:hAnsi="Times New Roman"/>
                <w:b/>
                <w:bCs/>
                <w:color w:val="000000"/>
              </w:rPr>
            </w:pPr>
          </w:p>
          <w:p w14:paraId="5C4C1552" w14:textId="77777777" w:rsidR="00B65136" w:rsidRDefault="00B65136" w:rsidP="007D6084">
            <w:pPr>
              <w:spacing w:after="0" w:line="240" w:lineRule="auto"/>
              <w:jc w:val="both"/>
              <w:rPr>
                <w:rFonts w:ascii="Times New Roman" w:hAnsi="Times New Roman"/>
                <w:b/>
                <w:bCs/>
                <w:color w:val="000000"/>
              </w:rPr>
            </w:pPr>
          </w:p>
          <w:p w14:paraId="6DDADBB4" w14:textId="77777777" w:rsidR="00B65136" w:rsidRPr="00B609AF" w:rsidRDefault="00B65136" w:rsidP="007D6084">
            <w:pPr>
              <w:spacing w:after="0" w:line="240" w:lineRule="auto"/>
              <w:jc w:val="both"/>
              <w:rPr>
                <w:rFonts w:ascii="Times New Roman" w:hAnsi="Times New Roman"/>
                <w:b/>
                <w:bCs/>
                <w:color w:val="000000"/>
              </w:rPr>
            </w:pPr>
          </w:p>
        </w:tc>
      </w:tr>
      <w:tr w:rsidR="001E62FF" w:rsidRPr="00B609AF" w14:paraId="799A18F0" w14:textId="77777777" w:rsidTr="007D608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8856" w:type="dxa"/>
            <w:gridSpan w:val="3"/>
            <w:tcBorders>
              <w:bottom w:val="single" w:sz="4" w:space="0" w:color="000000"/>
            </w:tcBorders>
            <w:shd w:val="pct10" w:color="auto" w:fill="auto"/>
          </w:tcPr>
          <w:p w14:paraId="1F9A32C3" w14:textId="1B630D76" w:rsidR="001E62FF" w:rsidRPr="00B609AF" w:rsidRDefault="00AF4BDF" w:rsidP="007D6084">
            <w:pPr>
              <w:spacing w:after="0" w:line="240" w:lineRule="auto"/>
              <w:ind w:left="360" w:hanging="360"/>
              <w:rPr>
                <w:rFonts w:ascii="Times New Roman" w:hAnsi="Times New Roman"/>
                <w:color w:val="000000"/>
              </w:rPr>
            </w:pPr>
            <w:r w:rsidRPr="00B609AF">
              <w:rPr>
                <w:rFonts w:ascii="Times New Roman" w:hAnsi="Times New Roman"/>
                <w:color w:val="000000"/>
              </w:rPr>
              <w:t>5.2 Specific</w:t>
            </w:r>
            <w:r w:rsidR="001E62FF" w:rsidRPr="00B609AF">
              <w:rPr>
                <w:rFonts w:ascii="Times New Roman" w:hAnsi="Times New Roman"/>
                <w:color w:val="000000"/>
              </w:rPr>
              <w:t xml:space="preserve"> Objective/s</w:t>
            </w:r>
          </w:p>
        </w:tc>
      </w:tr>
      <w:tr w:rsidR="001E62FF" w:rsidRPr="001329CF" w14:paraId="094230D7" w14:textId="77777777" w:rsidTr="007D608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8856" w:type="dxa"/>
            <w:gridSpan w:val="3"/>
            <w:tcBorders>
              <w:bottom w:val="single" w:sz="4" w:space="0" w:color="000000"/>
            </w:tcBorders>
          </w:tcPr>
          <w:p w14:paraId="27BB9CF6" w14:textId="77777777" w:rsidR="001E62FF" w:rsidRDefault="001E62FF" w:rsidP="007D6084">
            <w:pPr>
              <w:spacing w:after="0" w:line="240" w:lineRule="auto"/>
              <w:ind w:left="357" w:hanging="357"/>
              <w:jc w:val="both"/>
              <w:rPr>
                <w:rFonts w:ascii="Times New Roman" w:hAnsi="Times New Roman"/>
                <w:b/>
                <w:bCs/>
                <w:color w:val="000000"/>
              </w:rPr>
            </w:pPr>
          </w:p>
          <w:p w14:paraId="638140E3" w14:textId="77777777" w:rsidR="00B65136" w:rsidRDefault="00B65136" w:rsidP="007D6084">
            <w:pPr>
              <w:spacing w:after="0" w:line="240" w:lineRule="auto"/>
              <w:ind w:left="357" w:hanging="357"/>
              <w:jc w:val="both"/>
              <w:rPr>
                <w:rFonts w:ascii="Times New Roman" w:hAnsi="Times New Roman"/>
                <w:b/>
                <w:bCs/>
                <w:color w:val="000000"/>
              </w:rPr>
            </w:pPr>
          </w:p>
          <w:p w14:paraId="70A33528" w14:textId="77777777" w:rsidR="00797AB9" w:rsidRDefault="00797AB9" w:rsidP="007D6084">
            <w:pPr>
              <w:spacing w:after="0" w:line="240" w:lineRule="auto"/>
              <w:ind w:left="357" w:hanging="357"/>
              <w:jc w:val="both"/>
              <w:rPr>
                <w:rFonts w:ascii="Times New Roman" w:hAnsi="Times New Roman"/>
                <w:b/>
                <w:bCs/>
                <w:color w:val="000000"/>
              </w:rPr>
            </w:pPr>
          </w:p>
          <w:p w14:paraId="403B2090" w14:textId="77777777" w:rsidR="00B65136" w:rsidRDefault="00B65136" w:rsidP="007D6084">
            <w:pPr>
              <w:spacing w:after="0" w:line="240" w:lineRule="auto"/>
              <w:ind w:left="357" w:hanging="357"/>
              <w:jc w:val="both"/>
              <w:rPr>
                <w:rFonts w:ascii="Times New Roman" w:hAnsi="Times New Roman"/>
                <w:b/>
                <w:bCs/>
                <w:color w:val="000000"/>
              </w:rPr>
            </w:pPr>
          </w:p>
          <w:p w14:paraId="375D16D8" w14:textId="77777777" w:rsidR="001E62FF" w:rsidRPr="001329CF" w:rsidRDefault="001E62FF" w:rsidP="007D6084">
            <w:pPr>
              <w:spacing w:after="0" w:line="240" w:lineRule="auto"/>
              <w:ind w:left="357" w:hanging="357"/>
              <w:jc w:val="both"/>
              <w:rPr>
                <w:rFonts w:ascii="Times New Roman" w:hAnsi="Times New Roman"/>
                <w:b/>
                <w:bCs/>
                <w:color w:val="000000"/>
              </w:rPr>
            </w:pPr>
          </w:p>
        </w:tc>
      </w:tr>
      <w:tr w:rsidR="001E62FF" w:rsidRPr="00B609AF" w14:paraId="1AC651E3" w14:textId="77777777" w:rsidTr="007D608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8856" w:type="dxa"/>
            <w:gridSpan w:val="3"/>
            <w:tcBorders>
              <w:bottom w:val="single" w:sz="4" w:space="0" w:color="000000"/>
            </w:tcBorders>
            <w:shd w:val="pct20" w:color="auto" w:fill="auto"/>
          </w:tcPr>
          <w:p w14:paraId="4B586FD0" w14:textId="77777777" w:rsidR="001E62FF" w:rsidRPr="00B609AF" w:rsidRDefault="001E62FF" w:rsidP="007D6084">
            <w:pPr>
              <w:numPr>
                <w:ilvl w:val="0"/>
                <w:numId w:val="3"/>
              </w:numPr>
              <w:spacing w:after="0" w:line="240" w:lineRule="auto"/>
              <w:rPr>
                <w:rFonts w:ascii="Times New Roman" w:hAnsi="Times New Roman"/>
                <w:b/>
                <w:bCs/>
                <w:color w:val="000000"/>
              </w:rPr>
            </w:pPr>
            <w:r w:rsidRPr="00B609AF">
              <w:rPr>
                <w:rFonts w:ascii="Times New Roman" w:hAnsi="Times New Roman"/>
                <w:b/>
                <w:bCs/>
                <w:color w:val="000000"/>
              </w:rPr>
              <w:lastRenderedPageBreak/>
              <w:t>Methodology</w:t>
            </w:r>
          </w:p>
        </w:tc>
      </w:tr>
      <w:tr w:rsidR="001E62FF" w:rsidRPr="00B609AF" w14:paraId="63132BF8" w14:textId="77777777" w:rsidTr="007D608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8856" w:type="dxa"/>
            <w:gridSpan w:val="3"/>
            <w:tcBorders>
              <w:bottom w:val="single" w:sz="4" w:space="0" w:color="000000"/>
            </w:tcBorders>
            <w:shd w:val="pct10" w:color="auto" w:fill="auto"/>
          </w:tcPr>
          <w:p w14:paraId="45402457" w14:textId="7FC04C09" w:rsidR="001E62FF" w:rsidRPr="00B609AF" w:rsidRDefault="00AF4BDF" w:rsidP="007D6084">
            <w:pPr>
              <w:spacing w:after="0" w:line="240" w:lineRule="auto"/>
              <w:ind w:left="360" w:hanging="360"/>
              <w:rPr>
                <w:rFonts w:ascii="Times New Roman" w:hAnsi="Times New Roman"/>
                <w:color w:val="000000"/>
              </w:rPr>
            </w:pPr>
            <w:r w:rsidRPr="00B609AF">
              <w:rPr>
                <w:rFonts w:ascii="Times New Roman" w:hAnsi="Times New Roman"/>
                <w:color w:val="000000"/>
              </w:rPr>
              <w:t>6</w:t>
            </w:r>
            <w:r w:rsidRPr="00B609AF">
              <w:rPr>
                <w:rFonts w:ascii="Times New Roman" w:hAnsi="Times New Roman"/>
              </w:rPr>
              <w:t>.1 Describe</w:t>
            </w:r>
            <w:r w:rsidR="001E62FF" w:rsidRPr="00B609AF">
              <w:rPr>
                <w:rFonts w:ascii="Times New Roman" w:hAnsi="Times New Roman"/>
              </w:rPr>
              <w:t xml:space="preserve"> the Methodology</w:t>
            </w:r>
          </w:p>
          <w:p w14:paraId="48BF0442" w14:textId="77777777" w:rsidR="001E62FF" w:rsidRPr="00B609AF" w:rsidRDefault="001E62FF" w:rsidP="00862643">
            <w:pPr>
              <w:spacing w:after="0" w:line="240" w:lineRule="auto"/>
              <w:ind w:left="360"/>
              <w:rPr>
                <w:rFonts w:ascii="Times New Roman" w:hAnsi="Times New Roman"/>
                <w:b/>
                <w:bCs/>
                <w:color w:val="000000"/>
              </w:rPr>
            </w:pPr>
            <w:r w:rsidRPr="00B609AF">
              <w:rPr>
                <w:rFonts w:ascii="Times New Roman" w:hAnsi="Times New Roman"/>
                <w:color w:val="000000"/>
              </w:rPr>
              <w:t xml:space="preserve"> </w:t>
            </w:r>
            <w:r w:rsidR="00862643" w:rsidRPr="00B609AF">
              <w:rPr>
                <w:rFonts w:ascii="Times New Roman" w:hAnsi="Times New Roman"/>
                <w:i/>
                <w:iCs/>
                <w:color w:val="000000"/>
              </w:rPr>
              <w:t>(</w:t>
            </w:r>
            <w:r w:rsidR="00862643">
              <w:rPr>
                <w:rFonts w:ascii="Times New Roman" w:hAnsi="Times New Roman"/>
                <w:i/>
                <w:iCs/>
                <w:color w:val="000000"/>
              </w:rPr>
              <w:t xml:space="preserve">Please see the guidelines. </w:t>
            </w:r>
            <w:r w:rsidRPr="00B609AF">
              <w:rPr>
                <w:rFonts w:ascii="Times New Roman" w:hAnsi="Times New Roman"/>
                <w:i/>
                <w:iCs/>
                <w:color w:val="000000"/>
              </w:rPr>
              <w:t>Attach additional sheets if necessary)</w:t>
            </w:r>
          </w:p>
        </w:tc>
      </w:tr>
      <w:tr w:rsidR="001E62FF" w:rsidRPr="00B609AF" w14:paraId="7228B37F" w14:textId="77777777" w:rsidTr="005F556D">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1030"/>
        </w:trPr>
        <w:tc>
          <w:tcPr>
            <w:tcW w:w="8856" w:type="dxa"/>
            <w:gridSpan w:val="3"/>
          </w:tcPr>
          <w:p w14:paraId="718ABAAF" w14:textId="77777777" w:rsidR="001E62FF" w:rsidRPr="00B609AF" w:rsidRDefault="001E62FF" w:rsidP="007D6084">
            <w:pPr>
              <w:spacing w:after="0" w:line="240" w:lineRule="auto"/>
              <w:jc w:val="both"/>
              <w:rPr>
                <w:rFonts w:ascii="Times New Roman" w:hAnsi="Times New Roman"/>
                <w:color w:val="000000"/>
              </w:rPr>
            </w:pPr>
          </w:p>
        </w:tc>
      </w:tr>
      <w:tr w:rsidR="001E62FF" w:rsidRPr="00B609AF" w14:paraId="71AC527D" w14:textId="77777777" w:rsidTr="007D608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8856" w:type="dxa"/>
            <w:gridSpan w:val="3"/>
            <w:tcBorders>
              <w:bottom w:val="single" w:sz="4" w:space="0" w:color="000000"/>
            </w:tcBorders>
            <w:shd w:val="pct10" w:color="auto" w:fill="auto"/>
          </w:tcPr>
          <w:p w14:paraId="1E7B0CF2" w14:textId="77777777" w:rsidR="001E62FF" w:rsidRPr="00B609AF" w:rsidRDefault="001E62FF" w:rsidP="007D6084">
            <w:pPr>
              <w:spacing w:after="0" w:line="240" w:lineRule="auto"/>
              <w:ind w:left="540" w:hanging="540"/>
              <w:rPr>
                <w:rFonts w:ascii="Times New Roman" w:hAnsi="Times New Roman"/>
                <w:color w:val="000000"/>
              </w:rPr>
            </w:pPr>
            <w:r w:rsidRPr="00B609AF">
              <w:rPr>
                <w:rFonts w:ascii="Times New Roman" w:hAnsi="Times New Roman"/>
                <w:color w:val="000000"/>
              </w:rPr>
              <w:t>6.3 Describe the method of data analysis</w:t>
            </w:r>
          </w:p>
        </w:tc>
      </w:tr>
      <w:tr w:rsidR="001E62FF" w:rsidRPr="00B609AF" w14:paraId="4F173A90" w14:textId="77777777" w:rsidTr="007D608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8856" w:type="dxa"/>
            <w:gridSpan w:val="3"/>
            <w:tcBorders>
              <w:bottom w:val="single" w:sz="4" w:space="0" w:color="000000"/>
            </w:tcBorders>
          </w:tcPr>
          <w:p w14:paraId="7AE5768C" w14:textId="77777777" w:rsidR="001E62FF" w:rsidRDefault="001E62FF" w:rsidP="007D6084">
            <w:pPr>
              <w:spacing w:after="0" w:line="240" w:lineRule="auto"/>
              <w:jc w:val="both"/>
              <w:rPr>
                <w:rFonts w:ascii="Times New Roman" w:hAnsi="Times New Roman"/>
                <w:color w:val="000000"/>
              </w:rPr>
            </w:pPr>
          </w:p>
          <w:p w14:paraId="5001E3DA" w14:textId="77777777" w:rsidR="001E62FF" w:rsidRDefault="001E62FF" w:rsidP="007D6084">
            <w:pPr>
              <w:spacing w:after="0" w:line="240" w:lineRule="auto"/>
              <w:jc w:val="both"/>
              <w:rPr>
                <w:rFonts w:ascii="Times New Roman" w:hAnsi="Times New Roman"/>
                <w:color w:val="000000"/>
              </w:rPr>
            </w:pPr>
          </w:p>
          <w:p w14:paraId="738EF9EF" w14:textId="77777777" w:rsidR="001E62FF" w:rsidRPr="00B609AF" w:rsidRDefault="001E62FF" w:rsidP="007D6084">
            <w:pPr>
              <w:spacing w:after="0" w:line="240" w:lineRule="auto"/>
              <w:jc w:val="both"/>
              <w:rPr>
                <w:rFonts w:ascii="Times New Roman" w:hAnsi="Times New Roman"/>
                <w:color w:val="000000"/>
              </w:rPr>
            </w:pPr>
          </w:p>
        </w:tc>
      </w:tr>
      <w:tr w:rsidR="001E62FF" w:rsidRPr="00B609AF" w14:paraId="17F729D8" w14:textId="77777777" w:rsidTr="007D608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8856" w:type="dxa"/>
            <w:gridSpan w:val="3"/>
            <w:tcBorders>
              <w:bottom w:val="single" w:sz="4" w:space="0" w:color="000000"/>
            </w:tcBorders>
            <w:shd w:val="pct20" w:color="auto" w:fill="auto"/>
          </w:tcPr>
          <w:p w14:paraId="492E8027" w14:textId="77777777" w:rsidR="001E62FF" w:rsidRPr="00B609AF" w:rsidRDefault="001E62FF" w:rsidP="007D6084">
            <w:pPr>
              <w:numPr>
                <w:ilvl w:val="0"/>
                <w:numId w:val="3"/>
              </w:numPr>
              <w:spacing w:after="0" w:line="240" w:lineRule="auto"/>
              <w:ind w:left="270" w:hanging="270"/>
              <w:rPr>
                <w:rFonts w:ascii="Times New Roman" w:hAnsi="Times New Roman"/>
                <w:b/>
                <w:bCs/>
                <w:color w:val="000000"/>
              </w:rPr>
            </w:pPr>
            <w:r w:rsidRPr="00B609AF">
              <w:rPr>
                <w:rFonts w:ascii="Times New Roman" w:hAnsi="Times New Roman"/>
                <w:b/>
                <w:bCs/>
                <w:color w:val="000000"/>
              </w:rPr>
              <w:t>Feasibility</w:t>
            </w:r>
            <w:r w:rsidR="00F7317C">
              <w:rPr>
                <w:rFonts w:ascii="Times New Roman" w:hAnsi="Times New Roman"/>
                <w:b/>
                <w:bCs/>
                <w:color w:val="000000"/>
              </w:rPr>
              <w:t xml:space="preserve"> </w:t>
            </w:r>
            <w:r w:rsidR="00F7317C" w:rsidRPr="00F7317C">
              <w:rPr>
                <w:rFonts w:ascii="Times New Roman" w:hAnsi="Times New Roman"/>
                <w:i/>
                <w:color w:val="000000"/>
              </w:rPr>
              <w:t>(Please see the guidelines</w:t>
            </w:r>
            <w:r w:rsidR="00F7317C">
              <w:rPr>
                <w:rFonts w:ascii="Times New Roman" w:hAnsi="Times New Roman"/>
                <w:i/>
                <w:color w:val="000000"/>
              </w:rPr>
              <w:t>)</w:t>
            </w:r>
          </w:p>
        </w:tc>
      </w:tr>
      <w:tr w:rsidR="001E62FF" w:rsidRPr="00B609AF" w14:paraId="553A9F8A" w14:textId="77777777" w:rsidTr="007D608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8856" w:type="dxa"/>
            <w:gridSpan w:val="3"/>
            <w:tcBorders>
              <w:bottom w:val="single" w:sz="4" w:space="0" w:color="000000"/>
            </w:tcBorders>
            <w:shd w:val="pct10" w:color="auto" w:fill="auto"/>
          </w:tcPr>
          <w:p w14:paraId="000CF680" w14:textId="0A32D9AD" w:rsidR="001E62FF" w:rsidRDefault="00AF4BDF" w:rsidP="007D6084">
            <w:pPr>
              <w:spacing w:after="0" w:line="240" w:lineRule="auto"/>
              <w:rPr>
                <w:rFonts w:ascii="Times New Roman" w:hAnsi="Times New Roman"/>
                <w:color w:val="000000"/>
              </w:rPr>
            </w:pPr>
            <w:r w:rsidRPr="00B609AF">
              <w:rPr>
                <w:rFonts w:ascii="Times New Roman" w:hAnsi="Times New Roman"/>
                <w:color w:val="000000"/>
              </w:rPr>
              <w:t>7.1 Human</w:t>
            </w:r>
            <w:r w:rsidR="001E62FF" w:rsidRPr="00B609AF">
              <w:rPr>
                <w:rFonts w:ascii="Times New Roman" w:hAnsi="Times New Roman"/>
                <w:color w:val="000000"/>
              </w:rPr>
              <w:t xml:space="preserve"> resource requirement </w:t>
            </w:r>
          </w:p>
          <w:p w14:paraId="0C59345E" w14:textId="77777777" w:rsidR="001E62FF" w:rsidRPr="00B609AF" w:rsidRDefault="001E62FF" w:rsidP="00F7317C">
            <w:pPr>
              <w:spacing w:after="0" w:line="240" w:lineRule="auto"/>
              <w:rPr>
                <w:rFonts w:ascii="Times New Roman" w:hAnsi="Times New Roman"/>
                <w:b/>
                <w:bCs/>
                <w:color w:val="000000"/>
              </w:rPr>
            </w:pPr>
            <w:r w:rsidRPr="00A06E29">
              <w:rPr>
                <w:rFonts w:ascii="Times New Roman" w:hAnsi="Times New Roman"/>
                <w:i/>
                <w:color w:val="000000"/>
              </w:rPr>
              <w:t xml:space="preserve">(Describe knowledge and research experience </w:t>
            </w:r>
            <w:r>
              <w:rPr>
                <w:rFonts w:ascii="Times New Roman" w:hAnsi="Times New Roman"/>
                <w:i/>
                <w:color w:val="000000"/>
              </w:rPr>
              <w:t xml:space="preserve">of the investigators </w:t>
            </w:r>
            <w:r w:rsidRPr="00A06E29">
              <w:rPr>
                <w:rFonts w:ascii="Times New Roman" w:hAnsi="Times New Roman"/>
                <w:i/>
                <w:color w:val="000000"/>
              </w:rPr>
              <w:t>in the area related to the project work)</w:t>
            </w:r>
            <w:r w:rsidR="00F7317C">
              <w:t xml:space="preserve"> </w:t>
            </w:r>
          </w:p>
        </w:tc>
      </w:tr>
      <w:tr w:rsidR="001E62FF" w:rsidRPr="00B609AF" w14:paraId="2B054EAB" w14:textId="77777777" w:rsidTr="005F556D">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535"/>
        </w:trPr>
        <w:tc>
          <w:tcPr>
            <w:tcW w:w="8856" w:type="dxa"/>
            <w:gridSpan w:val="3"/>
            <w:tcBorders>
              <w:bottom w:val="single" w:sz="4" w:space="0" w:color="000000"/>
            </w:tcBorders>
            <w:shd w:val="clear" w:color="auto" w:fill="auto"/>
          </w:tcPr>
          <w:p w14:paraId="45074AC4" w14:textId="77777777" w:rsidR="001E62FF" w:rsidRDefault="001E62FF" w:rsidP="007D6084">
            <w:pPr>
              <w:spacing w:after="0" w:line="240" w:lineRule="auto"/>
              <w:rPr>
                <w:rFonts w:ascii="Times New Roman" w:hAnsi="Times New Roman"/>
                <w:color w:val="000000"/>
              </w:rPr>
            </w:pPr>
          </w:p>
          <w:p w14:paraId="547BC36F" w14:textId="77777777" w:rsidR="001E62FF" w:rsidRPr="00B609AF" w:rsidRDefault="001E62FF" w:rsidP="007D6084">
            <w:pPr>
              <w:spacing w:after="0" w:line="240" w:lineRule="auto"/>
              <w:rPr>
                <w:rFonts w:ascii="Times New Roman" w:hAnsi="Times New Roman"/>
                <w:color w:val="000000"/>
              </w:rPr>
            </w:pPr>
          </w:p>
        </w:tc>
      </w:tr>
      <w:tr w:rsidR="001E62FF" w:rsidRPr="00B609AF" w14:paraId="13FBDF42" w14:textId="77777777" w:rsidTr="007D608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8856" w:type="dxa"/>
            <w:gridSpan w:val="3"/>
            <w:tcBorders>
              <w:bottom w:val="single" w:sz="4" w:space="0" w:color="000000"/>
            </w:tcBorders>
            <w:shd w:val="pct10" w:color="auto" w:fill="auto"/>
          </w:tcPr>
          <w:p w14:paraId="05A7CBB1" w14:textId="77777777" w:rsidR="001E62FF" w:rsidRPr="00B609AF" w:rsidRDefault="001E62FF" w:rsidP="007D6084">
            <w:pPr>
              <w:tabs>
                <w:tab w:val="left" w:pos="472"/>
              </w:tabs>
              <w:spacing w:after="0" w:line="240" w:lineRule="auto"/>
              <w:rPr>
                <w:rFonts w:ascii="Times New Roman" w:hAnsi="Times New Roman"/>
                <w:color w:val="000000"/>
              </w:rPr>
            </w:pPr>
            <w:r w:rsidRPr="00B609AF">
              <w:rPr>
                <w:rFonts w:ascii="Times New Roman" w:hAnsi="Times New Roman"/>
                <w:color w:val="000000"/>
              </w:rPr>
              <w:t>7.2</w:t>
            </w:r>
            <w:r w:rsidRPr="00B609AF">
              <w:rPr>
                <w:rFonts w:ascii="Times New Roman" w:hAnsi="Times New Roman"/>
                <w:b/>
                <w:bCs/>
                <w:color w:val="000000"/>
              </w:rPr>
              <w:t xml:space="preserve"> </w:t>
            </w:r>
            <w:r w:rsidRPr="00B609AF">
              <w:rPr>
                <w:rFonts w:ascii="Times New Roman" w:hAnsi="Times New Roman"/>
                <w:color w:val="000000"/>
              </w:rPr>
              <w:t xml:space="preserve">Work plan </w:t>
            </w:r>
          </w:p>
          <w:p w14:paraId="113E096A" w14:textId="77777777" w:rsidR="001E62FF" w:rsidRPr="00B609AF" w:rsidRDefault="001E62FF" w:rsidP="007D6084">
            <w:pPr>
              <w:spacing w:after="0" w:line="240" w:lineRule="auto"/>
              <w:rPr>
                <w:rFonts w:ascii="Times New Roman" w:hAnsi="Times New Roman"/>
                <w:b/>
                <w:bCs/>
                <w:color w:val="000000"/>
              </w:rPr>
            </w:pPr>
            <w:r w:rsidRPr="00B609AF">
              <w:rPr>
                <w:rFonts w:ascii="Times New Roman" w:hAnsi="Times New Roman"/>
                <w:i/>
                <w:iCs/>
                <w:color w:val="000000"/>
              </w:rPr>
              <w:t xml:space="preserve">       Please attach the quarterly Gantt Chart to cover the proposed study, as per the format below</w:t>
            </w:r>
            <w:r>
              <w:rPr>
                <w:rFonts w:ascii="Times New Roman" w:hAnsi="Times New Roman"/>
                <w:i/>
                <w:iCs/>
                <w:color w:val="000000"/>
              </w:rPr>
              <w:t xml:space="preserve">. </w:t>
            </w:r>
          </w:p>
        </w:tc>
      </w:tr>
      <w:tr w:rsidR="001E62FF" w:rsidRPr="00B609AF" w14:paraId="127F4763" w14:textId="77777777" w:rsidTr="007D608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8856" w:type="dxa"/>
            <w:gridSpan w:val="3"/>
            <w:tcBorders>
              <w:bottom w:val="single" w:sz="4" w:space="0" w:color="000000"/>
            </w:tcBorders>
          </w:tcPr>
          <w:p w14:paraId="40B09FD9" w14:textId="06E91792" w:rsidR="001E62FF" w:rsidRPr="00B609AF" w:rsidRDefault="00D0469B" w:rsidP="007D6084">
            <w:pPr>
              <w:rPr>
                <w:rFonts w:ascii="Times New Roman" w:hAnsi="Times New Roman"/>
                <w:color w:val="000000"/>
              </w:rPr>
            </w:pPr>
            <w:r>
              <w:rPr>
                <w:noProof/>
              </w:rPr>
              <w:pict w14:anchorId="2F811AAC">
                <v:rect id="Rectangle 86" o:spid="_x0000_s2067" style="position:absolute;margin-left:-3.75pt;margin-top:2.35pt;width:435.9pt;height:96.2pt;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" filled="f" stroked="f">
                  <v:textbox>
                    <w:txbxContent>
                      <w:tbl>
                        <w:tblPr>
                          <w:tblOverlap w:val="neve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48"/>
                          <w:gridCol w:w="1368"/>
                          <w:gridCol w:w="607"/>
                          <w:gridCol w:w="540"/>
                          <w:gridCol w:w="540"/>
                          <w:gridCol w:w="540"/>
                          <w:gridCol w:w="540"/>
                          <w:gridCol w:w="450"/>
                          <w:gridCol w:w="540"/>
                          <w:gridCol w:w="547"/>
                          <w:gridCol w:w="533"/>
                          <w:gridCol w:w="540"/>
                          <w:gridCol w:w="540"/>
                          <w:gridCol w:w="540"/>
                        </w:tblGrid>
                        <w:tr w:rsidR="001E62FF" w14:paraId="13CC99A0" w14:textId="77777777">
                          <w:tc>
                            <w:tcPr>
                              <w:tcW w:w="648" w:type="dxa"/>
                              <w:vMerge w:val="restart"/>
                            </w:tcPr>
                            <w:p w14:paraId="7FC9F754" w14:textId="77777777" w:rsidR="001E62FF" w:rsidRDefault="001E62FF">
                              <w:pPr>
                                <w:spacing w:after="0" w:line="240" w:lineRule="auto"/>
                                <w:jc w:val="center"/>
                                <w:rPr>
                                  <w:rFonts w:ascii="Times New Roman" w:hAnsi="Times New Roman"/>
                                  <w:color w:val="000000"/>
                                  <w:sz w:val="18"/>
                                  <w:szCs w:val="18"/>
                                </w:rPr>
                              </w:pPr>
                              <w:r>
                                <w:rPr>
                                  <w:rFonts w:ascii="Times New Roman" w:hAnsi="Times New Roman"/>
                                  <w:color w:val="000000"/>
                                  <w:sz w:val="18"/>
                                  <w:szCs w:val="18"/>
                                </w:rPr>
                                <w:t>No</w:t>
                              </w:r>
                            </w:p>
                          </w:tc>
                          <w:tc>
                            <w:tcPr>
                              <w:tcW w:w="1368" w:type="dxa"/>
                              <w:vMerge w:val="restart"/>
                            </w:tcPr>
                            <w:p w14:paraId="02224D87" w14:textId="77777777" w:rsidR="001E62FF" w:rsidRDefault="001E62FF">
                              <w:pPr>
                                <w:spacing w:after="0" w:line="240" w:lineRule="auto"/>
                                <w:jc w:val="center"/>
                                <w:rPr>
                                  <w:rFonts w:ascii="Times New Roman" w:hAnsi="Times New Roman"/>
                                  <w:color w:val="000000"/>
                                  <w:sz w:val="18"/>
                                  <w:szCs w:val="18"/>
                                </w:rPr>
                              </w:pPr>
                              <w:r>
                                <w:rPr>
                                  <w:rFonts w:ascii="Times New Roman" w:hAnsi="Times New Roman"/>
                                  <w:color w:val="000000"/>
                                  <w:sz w:val="18"/>
                                  <w:szCs w:val="18"/>
                                </w:rPr>
                                <w:t>Activities</w:t>
                              </w:r>
                            </w:p>
                          </w:tc>
                          <w:tc>
                            <w:tcPr>
                              <w:tcW w:w="2227" w:type="dxa"/>
                              <w:gridSpan w:val="4"/>
                            </w:tcPr>
                            <w:p w14:paraId="7904D8D4" w14:textId="77777777" w:rsidR="001E62FF" w:rsidRDefault="001E62FF">
                              <w:pPr>
                                <w:spacing w:after="0" w:line="240" w:lineRule="auto"/>
                                <w:jc w:val="center"/>
                                <w:rPr>
                                  <w:rFonts w:ascii="Times New Roman" w:hAnsi="Times New Roman"/>
                                  <w:color w:val="000000"/>
                                  <w:sz w:val="18"/>
                                  <w:szCs w:val="18"/>
                                </w:rPr>
                              </w:pPr>
                              <w:r>
                                <w:rPr>
                                  <w:rFonts w:ascii="Times New Roman" w:hAnsi="Times New Roman"/>
                                  <w:color w:val="000000"/>
                                  <w:sz w:val="18"/>
                                  <w:szCs w:val="18"/>
                                </w:rPr>
                                <w:t>Year 1</w:t>
                              </w:r>
                            </w:p>
                          </w:tc>
                          <w:tc>
                            <w:tcPr>
                              <w:tcW w:w="2077" w:type="dxa"/>
                              <w:gridSpan w:val="4"/>
                            </w:tcPr>
                            <w:p w14:paraId="49FF4457" w14:textId="77777777" w:rsidR="001E62FF" w:rsidRDefault="001E62FF">
                              <w:pPr>
                                <w:spacing w:after="0" w:line="240" w:lineRule="auto"/>
                                <w:jc w:val="center"/>
                                <w:rPr>
                                  <w:rFonts w:ascii="Times New Roman" w:hAnsi="Times New Roman"/>
                                  <w:color w:val="000000"/>
                                  <w:sz w:val="18"/>
                                  <w:szCs w:val="18"/>
                                </w:rPr>
                              </w:pPr>
                              <w:r>
                                <w:rPr>
                                  <w:rFonts w:ascii="Times New Roman" w:hAnsi="Times New Roman"/>
                                  <w:color w:val="000000"/>
                                  <w:sz w:val="18"/>
                                  <w:szCs w:val="18"/>
                                </w:rPr>
                                <w:t>Year 2</w:t>
                              </w:r>
                            </w:p>
                          </w:tc>
                          <w:tc>
                            <w:tcPr>
                              <w:tcW w:w="2153" w:type="dxa"/>
                              <w:gridSpan w:val="4"/>
                            </w:tcPr>
                            <w:p w14:paraId="60ED89CE" w14:textId="77777777" w:rsidR="001E62FF" w:rsidRDefault="001E62FF">
                              <w:pPr>
                                <w:spacing w:after="0" w:line="240" w:lineRule="auto"/>
                                <w:jc w:val="center"/>
                                <w:rPr>
                                  <w:rFonts w:ascii="Times New Roman" w:hAnsi="Times New Roman"/>
                                  <w:color w:val="000000"/>
                                  <w:sz w:val="18"/>
                                  <w:szCs w:val="18"/>
                                </w:rPr>
                              </w:pPr>
                              <w:r>
                                <w:rPr>
                                  <w:rFonts w:ascii="Times New Roman" w:hAnsi="Times New Roman"/>
                                  <w:color w:val="000000"/>
                                  <w:sz w:val="18"/>
                                  <w:szCs w:val="18"/>
                                </w:rPr>
                                <w:t>Year 3</w:t>
                              </w:r>
                            </w:p>
                          </w:tc>
                        </w:tr>
                        <w:tr w:rsidR="001E62FF" w14:paraId="2E97790F" w14:textId="77777777">
                          <w:tc>
                            <w:tcPr>
                              <w:tcW w:w="648" w:type="dxa"/>
                              <w:vMerge/>
                            </w:tcPr>
                            <w:p w14:paraId="2B2E5748" w14:textId="77777777" w:rsidR="001E62FF" w:rsidRDefault="001E62FF">
                              <w:pPr>
                                <w:spacing w:after="0" w:line="240" w:lineRule="auto"/>
                                <w:rPr>
                                  <w:rFonts w:ascii="Times New Roman" w:hAnsi="Times New Roman"/>
                                  <w:color w:val="000000"/>
                                  <w:sz w:val="18"/>
                                  <w:szCs w:val="18"/>
                                </w:rPr>
                              </w:pPr>
                            </w:p>
                          </w:tc>
                          <w:tc>
                            <w:tcPr>
                              <w:tcW w:w="1368" w:type="dxa"/>
                              <w:vMerge/>
                            </w:tcPr>
                            <w:p w14:paraId="2BD73BED" w14:textId="77777777" w:rsidR="001E62FF" w:rsidRDefault="001E62FF">
                              <w:pPr>
                                <w:spacing w:after="0" w:line="240" w:lineRule="auto"/>
                                <w:rPr>
                                  <w:rFonts w:ascii="Times New Roman" w:hAnsi="Times New Roman"/>
                                  <w:color w:val="000000"/>
                                  <w:sz w:val="18"/>
                                  <w:szCs w:val="18"/>
                                </w:rPr>
                              </w:pPr>
                            </w:p>
                          </w:tc>
                          <w:tc>
                            <w:tcPr>
                              <w:tcW w:w="607" w:type="dxa"/>
                            </w:tcPr>
                            <w:p w14:paraId="7B22B39C" w14:textId="77777777" w:rsidR="001E62FF" w:rsidRDefault="001E62FF">
                              <w:pPr>
                                <w:spacing w:after="0" w:line="240" w:lineRule="auto"/>
                                <w:rPr>
                                  <w:rFonts w:ascii="Times New Roman" w:hAnsi="Times New Roman"/>
                                  <w:sz w:val="18"/>
                                  <w:szCs w:val="18"/>
                                </w:rPr>
                              </w:pPr>
                              <w:r>
                                <w:rPr>
                                  <w:rFonts w:ascii="Times New Roman" w:hAnsi="Times New Roman"/>
                                  <w:sz w:val="18"/>
                                  <w:szCs w:val="18"/>
                                </w:rPr>
                                <w:t>Q1</w:t>
                              </w:r>
                            </w:p>
                          </w:tc>
                          <w:tc>
                            <w:tcPr>
                              <w:tcW w:w="540" w:type="dxa"/>
                            </w:tcPr>
                            <w:p w14:paraId="7D515091" w14:textId="77777777" w:rsidR="001E62FF" w:rsidRDefault="001E62FF">
                              <w:pPr>
                                <w:spacing w:after="0" w:line="240" w:lineRule="auto"/>
                                <w:rPr>
                                  <w:rFonts w:ascii="Times New Roman" w:hAnsi="Times New Roman"/>
                                  <w:sz w:val="18"/>
                                  <w:szCs w:val="18"/>
                                </w:rPr>
                              </w:pPr>
                              <w:r>
                                <w:rPr>
                                  <w:rFonts w:ascii="Times New Roman" w:hAnsi="Times New Roman"/>
                                  <w:sz w:val="18"/>
                                  <w:szCs w:val="18"/>
                                </w:rPr>
                                <w:t>Q2</w:t>
                              </w:r>
                            </w:p>
                            <w:p w14:paraId="338CD645" w14:textId="77777777" w:rsidR="001E62FF" w:rsidRDefault="001E62FF">
                              <w:pPr>
                                <w:spacing w:after="0" w:line="240" w:lineRule="auto"/>
                                <w:rPr>
                                  <w:rFonts w:ascii="Times New Roman" w:hAnsi="Times New Roman"/>
                                  <w:sz w:val="18"/>
                                  <w:szCs w:val="18"/>
                                </w:rPr>
                              </w:pPr>
                            </w:p>
                          </w:tc>
                          <w:tc>
                            <w:tcPr>
                              <w:tcW w:w="540" w:type="dxa"/>
                            </w:tcPr>
                            <w:p w14:paraId="3D04D7D4" w14:textId="77777777" w:rsidR="001E62FF" w:rsidRDefault="001E62FF">
                              <w:pPr>
                                <w:spacing w:after="0" w:line="240" w:lineRule="auto"/>
                                <w:rPr>
                                  <w:rFonts w:ascii="Times New Roman" w:hAnsi="Times New Roman"/>
                                  <w:sz w:val="18"/>
                                  <w:szCs w:val="18"/>
                                </w:rPr>
                              </w:pPr>
                              <w:r>
                                <w:rPr>
                                  <w:rFonts w:ascii="Times New Roman" w:hAnsi="Times New Roman"/>
                                  <w:sz w:val="18"/>
                                  <w:szCs w:val="18"/>
                                </w:rPr>
                                <w:t>Q3</w:t>
                              </w:r>
                            </w:p>
                          </w:tc>
                          <w:tc>
                            <w:tcPr>
                              <w:tcW w:w="540" w:type="dxa"/>
                            </w:tcPr>
                            <w:p w14:paraId="7DD8B3C8" w14:textId="77777777" w:rsidR="001E62FF" w:rsidRDefault="001E62FF">
                              <w:pPr>
                                <w:spacing w:after="0" w:line="240" w:lineRule="auto"/>
                                <w:rPr>
                                  <w:rFonts w:ascii="Times New Roman" w:hAnsi="Times New Roman"/>
                                  <w:sz w:val="18"/>
                                  <w:szCs w:val="18"/>
                                </w:rPr>
                              </w:pPr>
                              <w:r>
                                <w:rPr>
                                  <w:rFonts w:ascii="Times New Roman" w:hAnsi="Times New Roman"/>
                                  <w:sz w:val="18"/>
                                  <w:szCs w:val="18"/>
                                </w:rPr>
                                <w:t>Q4</w:t>
                              </w:r>
                            </w:p>
                            <w:p w14:paraId="7D7602B4" w14:textId="77777777" w:rsidR="001E62FF" w:rsidRDefault="001E62FF">
                              <w:pPr>
                                <w:spacing w:after="0" w:line="240" w:lineRule="auto"/>
                                <w:rPr>
                                  <w:rFonts w:ascii="Times New Roman" w:hAnsi="Times New Roman"/>
                                  <w:sz w:val="18"/>
                                  <w:szCs w:val="18"/>
                                </w:rPr>
                              </w:pPr>
                            </w:p>
                          </w:tc>
                          <w:tc>
                            <w:tcPr>
                              <w:tcW w:w="540" w:type="dxa"/>
                            </w:tcPr>
                            <w:p w14:paraId="3352A7C1" w14:textId="77777777" w:rsidR="001E62FF" w:rsidRDefault="001E62FF">
                              <w:pPr>
                                <w:spacing w:after="0" w:line="240" w:lineRule="auto"/>
                                <w:rPr>
                                  <w:rFonts w:ascii="Times New Roman" w:hAnsi="Times New Roman"/>
                                  <w:sz w:val="18"/>
                                  <w:szCs w:val="18"/>
                                </w:rPr>
                              </w:pPr>
                              <w:r>
                                <w:rPr>
                                  <w:rFonts w:ascii="Times New Roman" w:hAnsi="Times New Roman"/>
                                  <w:sz w:val="18"/>
                                  <w:szCs w:val="18"/>
                                </w:rPr>
                                <w:t>Q1</w:t>
                              </w:r>
                            </w:p>
                          </w:tc>
                          <w:tc>
                            <w:tcPr>
                              <w:tcW w:w="450" w:type="dxa"/>
                            </w:tcPr>
                            <w:p w14:paraId="04FA7467" w14:textId="77777777" w:rsidR="001E62FF" w:rsidRDefault="001E62FF">
                              <w:pPr>
                                <w:spacing w:after="0" w:line="240" w:lineRule="auto"/>
                                <w:rPr>
                                  <w:rFonts w:ascii="Times New Roman" w:hAnsi="Times New Roman"/>
                                  <w:sz w:val="18"/>
                                  <w:szCs w:val="18"/>
                                </w:rPr>
                              </w:pPr>
                              <w:r>
                                <w:rPr>
                                  <w:rFonts w:ascii="Times New Roman" w:hAnsi="Times New Roman"/>
                                  <w:sz w:val="18"/>
                                  <w:szCs w:val="18"/>
                                </w:rPr>
                                <w:t>Q2</w:t>
                              </w:r>
                            </w:p>
                            <w:p w14:paraId="17504C5E" w14:textId="77777777" w:rsidR="001E62FF" w:rsidRDefault="001E62FF">
                              <w:pPr>
                                <w:spacing w:after="0" w:line="240" w:lineRule="auto"/>
                                <w:rPr>
                                  <w:rFonts w:ascii="Times New Roman" w:hAnsi="Times New Roman"/>
                                  <w:sz w:val="18"/>
                                  <w:szCs w:val="18"/>
                                </w:rPr>
                              </w:pPr>
                            </w:p>
                          </w:tc>
                          <w:tc>
                            <w:tcPr>
                              <w:tcW w:w="540" w:type="dxa"/>
                            </w:tcPr>
                            <w:p w14:paraId="7E8E676B" w14:textId="77777777" w:rsidR="001E62FF" w:rsidRDefault="001E62FF">
                              <w:pPr>
                                <w:spacing w:after="0" w:line="240" w:lineRule="auto"/>
                                <w:rPr>
                                  <w:rFonts w:ascii="Times New Roman" w:hAnsi="Times New Roman"/>
                                  <w:sz w:val="18"/>
                                  <w:szCs w:val="18"/>
                                </w:rPr>
                              </w:pPr>
                              <w:r>
                                <w:rPr>
                                  <w:rFonts w:ascii="Times New Roman" w:hAnsi="Times New Roman"/>
                                  <w:sz w:val="18"/>
                                  <w:szCs w:val="18"/>
                                </w:rPr>
                                <w:t>Q3</w:t>
                              </w:r>
                            </w:p>
                          </w:tc>
                          <w:tc>
                            <w:tcPr>
                              <w:tcW w:w="547" w:type="dxa"/>
                            </w:tcPr>
                            <w:p w14:paraId="382279B2" w14:textId="77777777" w:rsidR="001E62FF" w:rsidRDefault="001E62FF">
                              <w:pPr>
                                <w:spacing w:after="0" w:line="240" w:lineRule="auto"/>
                                <w:rPr>
                                  <w:rFonts w:ascii="Times New Roman" w:hAnsi="Times New Roman"/>
                                  <w:sz w:val="18"/>
                                  <w:szCs w:val="18"/>
                                </w:rPr>
                              </w:pPr>
                              <w:r>
                                <w:rPr>
                                  <w:rFonts w:ascii="Times New Roman" w:hAnsi="Times New Roman"/>
                                  <w:sz w:val="18"/>
                                  <w:szCs w:val="18"/>
                                </w:rPr>
                                <w:t>Q4</w:t>
                              </w:r>
                            </w:p>
                            <w:p w14:paraId="1DA36507" w14:textId="77777777" w:rsidR="001E62FF" w:rsidRDefault="001E62FF">
                              <w:pPr>
                                <w:spacing w:after="0" w:line="240" w:lineRule="auto"/>
                                <w:rPr>
                                  <w:rFonts w:ascii="Times New Roman" w:hAnsi="Times New Roman"/>
                                  <w:sz w:val="18"/>
                                  <w:szCs w:val="18"/>
                                </w:rPr>
                              </w:pPr>
                            </w:p>
                          </w:tc>
                          <w:tc>
                            <w:tcPr>
                              <w:tcW w:w="533" w:type="dxa"/>
                            </w:tcPr>
                            <w:p w14:paraId="20677C56" w14:textId="77777777" w:rsidR="001E62FF" w:rsidRDefault="001E62FF">
                              <w:pPr>
                                <w:spacing w:after="0" w:line="240" w:lineRule="auto"/>
                                <w:rPr>
                                  <w:rFonts w:ascii="Times New Roman" w:hAnsi="Times New Roman"/>
                                  <w:sz w:val="18"/>
                                  <w:szCs w:val="18"/>
                                </w:rPr>
                              </w:pPr>
                              <w:r>
                                <w:rPr>
                                  <w:rFonts w:ascii="Times New Roman" w:hAnsi="Times New Roman"/>
                                  <w:sz w:val="18"/>
                                  <w:szCs w:val="18"/>
                                </w:rPr>
                                <w:t>Q1</w:t>
                              </w:r>
                            </w:p>
                          </w:tc>
                          <w:tc>
                            <w:tcPr>
                              <w:tcW w:w="540" w:type="dxa"/>
                            </w:tcPr>
                            <w:p w14:paraId="3D19AAF6" w14:textId="77777777" w:rsidR="001E62FF" w:rsidRDefault="001E62FF">
                              <w:pPr>
                                <w:spacing w:after="0" w:line="240" w:lineRule="auto"/>
                                <w:rPr>
                                  <w:rFonts w:ascii="Times New Roman" w:hAnsi="Times New Roman"/>
                                  <w:sz w:val="18"/>
                                  <w:szCs w:val="18"/>
                                </w:rPr>
                              </w:pPr>
                              <w:r>
                                <w:rPr>
                                  <w:rFonts w:ascii="Times New Roman" w:hAnsi="Times New Roman"/>
                                  <w:sz w:val="18"/>
                                  <w:szCs w:val="18"/>
                                </w:rPr>
                                <w:t>Q2</w:t>
                              </w:r>
                            </w:p>
                            <w:p w14:paraId="1CC0704B" w14:textId="77777777" w:rsidR="001E62FF" w:rsidRDefault="001E62FF">
                              <w:pPr>
                                <w:spacing w:after="0" w:line="240" w:lineRule="auto"/>
                                <w:rPr>
                                  <w:rFonts w:ascii="Times New Roman" w:hAnsi="Times New Roman"/>
                                  <w:sz w:val="18"/>
                                  <w:szCs w:val="18"/>
                                </w:rPr>
                              </w:pPr>
                            </w:p>
                          </w:tc>
                          <w:tc>
                            <w:tcPr>
                              <w:tcW w:w="540" w:type="dxa"/>
                            </w:tcPr>
                            <w:p w14:paraId="1DA0A751" w14:textId="77777777" w:rsidR="001E62FF" w:rsidRDefault="001E62FF">
                              <w:pPr>
                                <w:spacing w:after="0" w:line="240" w:lineRule="auto"/>
                                <w:rPr>
                                  <w:rFonts w:ascii="Times New Roman" w:hAnsi="Times New Roman"/>
                                  <w:sz w:val="18"/>
                                  <w:szCs w:val="18"/>
                                </w:rPr>
                              </w:pPr>
                              <w:r>
                                <w:rPr>
                                  <w:rFonts w:ascii="Times New Roman" w:hAnsi="Times New Roman"/>
                                  <w:sz w:val="18"/>
                                  <w:szCs w:val="18"/>
                                </w:rPr>
                                <w:t>Q3</w:t>
                              </w:r>
                            </w:p>
                          </w:tc>
                          <w:tc>
                            <w:tcPr>
                              <w:tcW w:w="540" w:type="dxa"/>
                            </w:tcPr>
                            <w:p w14:paraId="373F9F80" w14:textId="77777777" w:rsidR="001E62FF" w:rsidRDefault="001E62FF">
                              <w:pPr>
                                <w:spacing w:after="0" w:line="240" w:lineRule="auto"/>
                                <w:rPr>
                                  <w:rFonts w:ascii="Times New Roman" w:hAnsi="Times New Roman"/>
                                  <w:sz w:val="18"/>
                                  <w:szCs w:val="18"/>
                                </w:rPr>
                              </w:pPr>
                              <w:r>
                                <w:rPr>
                                  <w:rFonts w:ascii="Times New Roman" w:hAnsi="Times New Roman"/>
                                  <w:sz w:val="18"/>
                                  <w:szCs w:val="18"/>
                                </w:rPr>
                                <w:t>Q4</w:t>
                              </w:r>
                            </w:p>
                            <w:p w14:paraId="1ED6B982" w14:textId="77777777" w:rsidR="001E62FF" w:rsidRDefault="001E62FF">
                              <w:pPr>
                                <w:spacing w:after="0" w:line="240" w:lineRule="auto"/>
                                <w:rPr>
                                  <w:rFonts w:ascii="Times New Roman" w:hAnsi="Times New Roman"/>
                                  <w:sz w:val="18"/>
                                  <w:szCs w:val="18"/>
                                </w:rPr>
                              </w:pPr>
                            </w:p>
                          </w:tc>
                        </w:tr>
                        <w:tr w:rsidR="001E62FF" w14:paraId="1401538A" w14:textId="77777777">
                          <w:tc>
                            <w:tcPr>
                              <w:tcW w:w="648" w:type="dxa"/>
                            </w:tcPr>
                            <w:p w14:paraId="040BFD35" w14:textId="77777777" w:rsidR="001E62FF" w:rsidRDefault="001E62FF">
                              <w:pPr>
                                <w:spacing w:after="0" w:line="240" w:lineRule="auto"/>
                                <w:jc w:val="center"/>
                                <w:rPr>
                                  <w:rFonts w:ascii="Times New Roman" w:hAnsi="Times New Roman"/>
                                  <w:sz w:val="18"/>
                                  <w:szCs w:val="18"/>
                                </w:rPr>
                              </w:pPr>
                              <w:r>
                                <w:rPr>
                                  <w:rFonts w:ascii="Times New Roman" w:hAnsi="Times New Roman"/>
                                  <w:sz w:val="18"/>
                                  <w:szCs w:val="18"/>
                                </w:rPr>
                                <w:t>1</w:t>
                              </w:r>
                            </w:p>
                          </w:tc>
                          <w:tc>
                            <w:tcPr>
                              <w:tcW w:w="1368" w:type="dxa"/>
                            </w:tcPr>
                            <w:p w14:paraId="5AFD9C0A" w14:textId="77777777" w:rsidR="001E62FF" w:rsidRDefault="001E62FF">
                              <w:pPr>
                                <w:spacing w:after="0" w:line="240" w:lineRule="auto"/>
                                <w:rPr>
                                  <w:rFonts w:ascii="Times New Roman" w:hAnsi="Times New Roman"/>
                                  <w:b/>
                                  <w:bCs/>
                                  <w:sz w:val="18"/>
                                  <w:szCs w:val="18"/>
                                </w:rPr>
                              </w:pPr>
                            </w:p>
                          </w:tc>
                          <w:tc>
                            <w:tcPr>
                              <w:tcW w:w="607" w:type="dxa"/>
                            </w:tcPr>
                            <w:p w14:paraId="4E5817E7" w14:textId="77777777" w:rsidR="001E62FF" w:rsidRDefault="001E62FF">
                              <w:pPr>
                                <w:spacing w:after="0" w:line="240" w:lineRule="auto"/>
                                <w:jc w:val="center"/>
                                <w:rPr>
                                  <w:rFonts w:ascii="Times New Roman" w:hAnsi="Times New Roman"/>
                                  <w:b/>
                                  <w:bCs/>
                                  <w:sz w:val="18"/>
                                  <w:szCs w:val="18"/>
                                </w:rPr>
                              </w:pPr>
                            </w:p>
                          </w:tc>
                          <w:tc>
                            <w:tcPr>
                              <w:tcW w:w="540" w:type="dxa"/>
                            </w:tcPr>
                            <w:p w14:paraId="2499E4D1" w14:textId="77777777" w:rsidR="001E62FF" w:rsidRDefault="001E62FF">
                              <w:pPr>
                                <w:spacing w:after="0" w:line="240" w:lineRule="auto"/>
                                <w:jc w:val="center"/>
                                <w:rPr>
                                  <w:rFonts w:ascii="Times New Roman" w:hAnsi="Times New Roman"/>
                                  <w:b/>
                                  <w:bCs/>
                                  <w:sz w:val="18"/>
                                  <w:szCs w:val="18"/>
                                </w:rPr>
                              </w:pPr>
                            </w:p>
                          </w:tc>
                          <w:tc>
                            <w:tcPr>
                              <w:tcW w:w="540" w:type="dxa"/>
                            </w:tcPr>
                            <w:p w14:paraId="3EEBEEFB" w14:textId="77777777" w:rsidR="001E62FF" w:rsidRDefault="001E62FF">
                              <w:pPr>
                                <w:spacing w:after="0" w:line="240" w:lineRule="auto"/>
                                <w:jc w:val="center"/>
                                <w:rPr>
                                  <w:rFonts w:ascii="Times New Roman" w:hAnsi="Times New Roman"/>
                                  <w:b/>
                                  <w:bCs/>
                                  <w:sz w:val="18"/>
                                  <w:szCs w:val="18"/>
                                </w:rPr>
                              </w:pPr>
                            </w:p>
                          </w:tc>
                          <w:tc>
                            <w:tcPr>
                              <w:tcW w:w="540" w:type="dxa"/>
                            </w:tcPr>
                            <w:p w14:paraId="7C3BF0D7" w14:textId="77777777" w:rsidR="001E62FF" w:rsidRDefault="001E62FF">
                              <w:pPr>
                                <w:spacing w:after="0" w:line="240" w:lineRule="auto"/>
                                <w:jc w:val="center"/>
                                <w:rPr>
                                  <w:rFonts w:ascii="Times New Roman" w:hAnsi="Times New Roman"/>
                                  <w:b/>
                                  <w:bCs/>
                                  <w:sz w:val="18"/>
                                  <w:szCs w:val="18"/>
                                </w:rPr>
                              </w:pPr>
                            </w:p>
                          </w:tc>
                          <w:tc>
                            <w:tcPr>
                              <w:tcW w:w="540" w:type="dxa"/>
                            </w:tcPr>
                            <w:p w14:paraId="22936A42" w14:textId="77777777" w:rsidR="001E62FF" w:rsidRDefault="001E62FF">
                              <w:pPr>
                                <w:spacing w:after="0" w:line="240" w:lineRule="auto"/>
                                <w:jc w:val="center"/>
                                <w:rPr>
                                  <w:rFonts w:ascii="Times New Roman" w:hAnsi="Times New Roman"/>
                                  <w:b/>
                                  <w:bCs/>
                                  <w:sz w:val="18"/>
                                  <w:szCs w:val="18"/>
                                </w:rPr>
                              </w:pPr>
                            </w:p>
                          </w:tc>
                          <w:tc>
                            <w:tcPr>
                              <w:tcW w:w="450" w:type="dxa"/>
                            </w:tcPr>
                            <w:p w14:paraId="0C602D16" w14:textId="77777777" w:rsidR="001E62FF" w:rsidRDefault="001E62FF">
                              <w:pPr>
                                <w:spacing w:after="0" w:line="240" w:lineRule="auto"/>
                                <w:jc w:val="center"/>
                                <w:rPr>
                                  <w:rFonts w:ascii="Times New Roman" w:hAnsi="Times New Roman"/>
                                  <w:b/>
                                  <w:bCs/>
                                  <w:sz w:val="18"/>
                                  <w:szCs w:val="18"/>
                                </w:rPr>
                              </w:pPr>
                            </w:p>
                          </w:tc>
                          <w:tc>
                            <w:tcPr>
                              <w:tcW w:w="540" w:type="dxa"/>
                            </w:tcPr>
                            <w:p w14:paraId="60AE66ED" w14:textId="77777777" w:rsidR="001E62FF" w:rsidRDefault="001E62FF">
                              <w:pPr>
                                <w:spacing w:after="0" w:line="240" w:lineRule="auto"/>
                                <w:jc w:val="center"/>
                                <w:rPr>
                                  <w:rFonts w:ascii="Times New Roman" w:hAnsi="Times New Roman"/>
                                  <w:b/>
                                  <w:bCs/>
                                  <w:sz w:val="18"/>
                                  <w:szCs w:val="18"/>
                                </w:rPr>
                              </w:pPr>
                            </w:p>
                          </w:tc>
                          <w:tc>
                            <w:tcPr>
                              <w:tcW w:w="547" w:type="dxa"/>
                            </w:tcPr>
                            <w:p w14:paraId="1DAF8C4F" w14:textId="77777777" w:rsidR="001E62FF" w:rsidRDefault="001E62FF">
                              <w:pPr>
                                <w:spacing w:after="0" w:line="240" w:lineRule="auto"/>
                                <w:jc w:val="center"/>
                                <w:rPr>
                                  <w:rFonts w:ascii="Times New Roman" w:hAnsi="Times New Roman"/>
                                  <w:b/>
                                  <w:bCs/>
                                  <w:sz w:val="18"/>
                                  <w:szCs w:val="18"/>
                                </w:rPr>
                              </w:pPr>
                            </w:p>
                          </w:tc>
                          <w:tc>
                            <w:tcPr>
                              <w:tcW w:w="533" w:type="dxa"/>
                            </w:tcPr>
                            <w:p w14:paraId="72A66FFD" w14:textId="77777777" w:rsidR="001E62FF" w:rsidRDefault="001E62FF">
                              <w:pPr>
                                <w:spacing w:after="0" w:line="240" w:lineRule="auto"/>
                                <w:jc w:val="center"/>
                                <w:rPr>
                                  <w:rFonts w:ascii="Times New Roman" w:hAnsi="Times New Roman"/>
                                  <w:b/>
                                  <w:bCs/>
                                  <w:sz w:val="18"/>
                                  <w:szCs w:val="18"/>
                                </w:rPr>
                              </w:pPr>
                            </w:p>
                          </w:tc>
                          <w:tc>
                            <w:tcPr>
                              <w:tcW w:w="540" w:type="dxa"/>
                            </w:tcPr>
                            <w:p w14:paraId="76232D13" w14:textId="77777777" w:rsidR="001E62FF" w:rsidRDefault="001E62FF">
                              <w:pPr>
                                <w:spacing w:after="0" w:line="240" w:lineRule="auto"/>
                                <w:jc w:val="center"/>
                                <w:rPr>
                                  <w:rFonts w:ascii="Times New Roman" w:hAnsi="Times New Roman"/>
                                  <w:b/>
                                  <w:bCs/>
                                  <w:sz w:val="18"/>
                                  <w:szCs w:val="18"/>
                                </w:rPr>
                              </w:pPr>
                            </w:p>
                          </w:tc>
                          <w:tc>
                            <w:tcPr>
                              <w:tcW w:w="540" w:type="dxa"/>
                            </w:tcPr>
                            <w:p w14:paraId="3E852EF5" w14:textId="77777777" w:rsidR="001E62FF" w:rsidRDefault="001E62FF">
                              <w:pPr>
                                <w:spacing w:after="0" w:line="240" w:lineRule="auto"/>
                                <w:jc w:val="center"/>
                                <w:rPr>
                                  <w:rFonts w:ascii="Times New Roman" w:hAnsi="Times New Roman"/>
                                  <w:b/>
                                  <w:bCs/>
                                  <w:sz w:val="18"/>
                                  <w:szCs w:val="18"/>
                                </w:rPr>
                              </w:pPr>
                            </w:p>
                          </w:tc>
                          <w:tc>
                            <w:tcPr>
                              <w:tcW w:w="540" w:type="dxa"/>
                            </w:tcPr>
                            <w:p w14:paraId="16674CFD" w14:textId="77777777" w:rsidR="001E62FF" w:rsidRDefault="001E62FF">
                              <w:pPr>
                                <w:spacing w:after="0" w:line="240" w:lineRule="auto"/>
                                <w:jc w:val="center"/>
                                <w:rPr>
                                  <w:rFonts w:ascii="Times New Roman" w:hAnsi="Times New Roman"/>
                                  <w:b/>
                                  <w:bCs/>
                                  <w:sz w:val="18"/>
                                  <w:szCs w:val="18"/>
                                </w:rPr>
                              </w:pPr>
                            </w:p>
                          </w:tc>
                        </w:tr>
                        <w:tr w:rsidR="001E62FF" w14:paraId="59D528BD" w14:textId="77777777">
                          <w:tc>
                            <w:tcPr>
                              <w:tcW w:w="648" w:type="dxa"/>
                            </w:tcPr>
                            <w:p w14:paraId="11EE8F81" w14:textId="77777777" w:rsidR="001E62FF" w:rsidRDefault="001E62FF">
                              <w:pPr>
                                <w:spacing w:after="0" w:line="240" w:lineRule="auto"/>
                                <w:jc w:val="center"/>
                                <w:rPr>
                                  <w:rFonts w:ascii="Times New Roman" w:hAnsi="Times New Roman"/>
                                  <w:sz w:val="18"/>
                                  <w:szCs w:val="18"/>
                                </w:rPr>
                              </w:pPr>
                              <w:r>
                                <w:rPr>
                                  <w:rFonts w:ascii="Times New Roman" w:hAnsi="Times New Roman"/>
                                  <w:sz w:val="18"/>
                                  <w:szCs w:val="18"/>
                                </w:rPr>
                                <w:t>2</w:t>
                              </w:r>
                            </w:p>
                          </w:tc>
                          <w:tc>
                            <w:tcPr>
                              <w:tcW w:w="1368" w:type="dxa"/>
                            </w:tcPr>
                            <w:p w14:paraId="08040E73" w14:textId="77777777" w:rsidR="001E62FF" w:rsidRDefault="001E62FF">
                              <w:pPr>
                                <w:spacing w:after="0" w:line="240" w:lineRule="auto"/>
                                <w:rPr>
                                  <w:rFonts w:ascii="Times New Roman" w:hAnsi="Times New Roman"/>
                                  <w:b/>
                                  <w:bCs/>
                                  <w:sz w:val="18"/>
                                  <w:szCs w:val="18"/>
                                </w:rPr>
                              </w:pPr>
                            </w:p>
                          </w:tc>
                          <w:tc>
                            <w:tcPr>
                              <w:tcW w:w="607" w:type="dxa"/>
                            </w:tcPr>
                            <w:p w14:paraId="1EAB094D" w14:textId="77777777" w:rsidR="001E62FF" w:rsidRDefault="001E62FF">
                              <w:pPr>
                                <w:spacing w:after="0" w:line="240" w:lineRule="auto"/>
                                <w:jc w:val="center"/>
                                <w:rPr>
                                  <w:rFonts w:ascii="Times New Roman" w:hAnsi="Times New Roman"/>
                                  <w:b/>
                                  <w:bCs/>
                                  <w:sz w:val="18"/>
                                  <w:szCs w:val="18"/>
                                </w:rPr>
                              </w:pPr>
                            </w:p>
                          </w:tc>
                          <w:tc>
                            <w:tcPr>
                              <w:tcW w:w="540" w:type="dxa"/>
                            </w:tcPr>
                            <w:p w14:paraId="2290994E" w14:textId="77777777" w:rsidR="001E62FF" w:rsidRDefault="001E62FF">
                              <w:pPr>
                                <w:spacing w:after="0" w:line="240" w:lineRule="auto"/>
                                <w:jc w:val="center"/>
                                <w:rPr>
                                  <w:rFonts w:ascii="Times New Roman" w:hAnsi="Times New Roman"/>
                                  <w:b/>
                                  <w:bCs/>
                                  <w:sz w:val="18"/>
                                  <w:szCs w:val="18"/>
                                </w:rPr>
                              </w:pPr>
                            </w:p>
                          </w:tc>
                          <w:tc>
                            <w:tcPr>
                              <w:tcW w:w="540" w:type="dxa"/>
                            </w:tcPr>
                            <w:p w14:paraId="20560002" w14:textId="77777777" w:rsidR="001E62FF" w:rsidRDefault="001E62FF">
                              <w:pPr>
                                <w:spacing w:after="0" w:line="240" w:lineRule="auto"/>
                                <w:jc w:val="center"/>
                                <w:rPr>
                                  <w:rFonts w:ascii="Times New Roman" w:hAnsi="Times New Roman"/>
                                  <w:b/>
                                  <w:bCs/>
                                  <w:sz w:val="18"/>
                                  <w:szCs w:val="18"/>
                                </w:rPr>
                              </w:pPr>
                            </w:p>
                          </w:tc>
                          <w:tc>
                            <w:tcPr>
                              <w:tcW w:w="540" w:type="dxa"/>
                            </w:tcPr>
                            <w:p w14:paraId="1E4B08D2" w14:textId="77777777" w:rsidR="001E62FF" w:rsidRDefault="001E62FF">
                              <w:pPr>
                                <w:spacing w:after="0" w:line="240" w:lineRule="auto"/>
                                <w:jc w:val="center"/>
                                <w:rPr>
                                  <w:rFonts w:ascii="Times New Roman" w:hAnsi="Times New Roman"/>
                                  <w:b/>
                                  <w:bCs/>
                                  <w:sz w:val="18"/>
                                  <w:szCs w:val="18"/>
                                </w:rPr>
                              </w:pPr>
                            </w:p>
                          </w:tc>
                          <w:tc>
                            <w:tcPr>
                              <w:tcW w:w="540" w:type="dxa"/>
                            </w:tcPr>
                            <w:p w14:paraId="3F9E2DB1" w14:textId="77777777" w:rsidR="001E62FF" w:rsidRDefault="001E62FF">
                              <w:pPr>
                                <w:spacing w:after="0" w:line="240" w:lineRule="auto"/>
                                <w:jc w:val="center"/>
                                <w:rPr>
                                  <w:rFonts w:ascii="Times New Roman" w:hAnsi="Times New Roman"/>
                                  <w:b/>
                                  <w:bCs/>
                                  <w:sz w:val="18"/>
                                  <w:szCs w:val="18"/>
                                </w:rPr>
                              </w:pPr>
                            </w:p>
                          </w:tc>
                          <w:tc>
                            <w:tcPr>
                              <w:tcW w:w="450" w:type="dxa"/>
                            </w:tcPr>
                            <w:p w14:paraId="324BAB21" w14:textId="77777777" w:rsidR="001E62FF" w:rsidRDefault="001E62FF">
                              <w:pPr>
                                <w:spacing w:after="0" w:line="240" w:lineRule="auto"/>
                                <w:jc w:val="center"/>
                                <w:rPr>
                                  <w:rFonts w:ascii="Times New Roman" w:hAnsi="Times New Roman"/>
                                  <w:b/>
                                  <w:bCs/>
                                  <w:sz w:val="18"/>
                                  <w:szCs w:val="18"/>
                                </w:rPr>
                              </w:pPr>
                            </w:p>
                          </w:tc>
                          <w:tc>
                            <w:tcPr>
                              <w:tcW w:w="540" w:type="dxa"/>
                            </w:tcPr>
                            <w:p w14:paraId="1BF0E3F0" w14:textId="77777777" w:rsidR="001E62FF" w:rsidRDefault="001E62FF">
                              <w:pPr>
                                <w:spacing w:after="0" w:line="240" w:lineRule="auto"/>
                                <w:jc w:val="center"/>
                                <w:rPr>
                                  <w:rFonts w:ascii="Times New Roman" w:hAnsi="Times New Roman"/>
                                  <w:b/>
                                  <w:bCs/>
                                  <w:sz w:val="18"/>
                                  <w:szCs w:val="18"/>
                                </w:rPr>
                              </w:pPr>
                            </w:p>
                          </w:tc>
                          <w:tc>
                            <w:tcPr>
                              <w:tcW w:w="547" w:type="dxa"/>
                            </w:tcPr>
                            <w:p w14:paraId="03652497" w14:textId="77777777" w:rsidR="001E62FF" w:rsidRDefault="001E62FF">
                              <w:pPr>
                                <w:spacing w:after="0" w:line="240" w:lineRule="auto"/>
                                <w:jc w:val="center"/>
                                <w:rPr>
                                  <w:rFonts w:ascii="Times New Roman" w:hAnsi="Times New Roman"/>
                                  <w:b/>
                                  <w:bCs/>
                                  <w:sz w:val="18"/>
                                  <w:szCs w:val="18"/>
                                </w:rPr>
                              </w:pPr>
                            </w:p>
                          </w:tc>
                          <w:tc>
                            <w:tcPr>
                              <w:tcW w:w="533" w:type="dxa"/>
                            </w:tcPr>
                            <w:p w14:paraId="5A396362" w14:textId="77777777" w:rsidR="001E62FF" w:rsidRDefault="001E62FF">
                              <w:pPr>
                                <w:spacing w:after="0" w:line="240" w:lineRule="auto"/>
                                <w:jc w:val="center"/>
                                <w:rPr>
                                  <w:rFonts w:ascii="Times New Roman" w:hAnsi="Times New Roman"/>
                                  <w:b/>
                                  <w:bCs/>
                                  <w:sz w:val="18"/>
                                  <w:szCs w:val="18"/>
                                </w:rPr>
                              </w:pPr>
                            </w:p>
                          </w:tc>
                          <w:tc>
                            <w:tcPr>
                              <w:tcW w:w="540" w:type="dxa"/>
                            </w:tcPr>
                            <w:p w14:paraId="66A69F16" w14:textId="77777777" w:rsidR="001E62FF" w:rsidRDefault="001E62FF">
                              <w:pPr>
                                <w:spacing w:after="0" w:line="240" w:lineRule="auto"/>
                                <w:jc w:val="center"/>
                                <w:rPr>
                                  <w:rFonts w:ascii="Times New Roman" w:hAnsi="Times New Roman"/>
                                  <w:b/>
                                  <w:bCs/>
                                  <w:sz w:val="18"/>
                                  <w:szCs w:val="18"/>
                                </w:rPr>
                              </w:pPr>
                            </w:p>
                          </w:tc>
                          <w:tc>
                            <w:tcPr>
                              <w:tcW w:w="540" w:type="dxa"/>
                            </w:tcPr>
                            <w:p w14:paraId="2131EBD5" w14:textId="77777777" w:rsidR="001E62FF" w:rsidRDefault="001E62FF">
                              <w:pPr>
                                <w:spacing w:after="0" w:line="240" w:lineRule="auto"/>
                                <w:jc w:val="center"/>
                                <w:rPr>
                                  <w:rFonts w:ascii="Times New Roman" w:hAnsi="Times New Roman"/>
                                  <w:b/>
                                  <w:bCs/>
                                  <w:sz w:val="18"/>
                                  <w:szCs w:val="18"/>
                                </w:rPr>
                              </w:pPr>
                            </w:p>
                          </w:tc>
                          <w:tc>
                            <w:tcPr>
                              <w:tcW w:w="540" w:type="dxa"/>
                            </w:tcPr>
                            <w:p w14:paraId="1330FFE1" w14:textId="77777777" w:rsidR="001E62FF" w:rsidRDefault="001E62FF">
                              <w:pPr>
                                <w:spacing w:after="0" w:line="240" w:lineRule="auto"/>
                                <w:jc w:val="center"/>
                                <w:rPr>
                                  <w:rFonts w:ascii="Times New Roman" w:hAnsi="Times New Roman"/>
                                  <w:b/>
                                  <w:bCs/>
                                  <w:sz w:val="18"/>
                                  <w:szCs w:val="18"/>
                                </w:rPr>
                              </w:pPr>
                            </w:p>
                          </w:tc>
                        </w:tr>
                        <w:tr w:rsidR="001E62FF" w14:paraId="3AC14D7F" w14:textId="77777777">
                          <w:tc>
                            <w:tcPr>
                              <w:tcW w:w="648" w:type="dxa"/>
                            </w:tcPr>
                            <w:p w14:paraId="6188B7DF" w14:textId="77777777" w:rsidR="001E62FF" w:rsidRDefault="001E62FF">
                              <w:pPr>
                                <w:spacing w:after="0" w:line="240" w:lineRule="auto"/>
                                <w:jc w:val="center"/>
                                <w:rPr>
                                  <w:rFonts w:ascii="Times New Roman" w:hAnsi="Times New Roman"/>
                                  <w:sz w:val="18"/>
                                  <w:szCs w:val="18"/>
                                </w:rPr>
                              </w:pPr>
                              <w:r>
                                <w:rPr>
                                  <w:rFonts w:ascii="Times New Roman" w:hAnsi="Times New Roman"/>
                                  <w:sz w:val="18"/>
                                  <w:szCs w:val="18"/>
                                </w:rPr>
                                <w:t>3</w:t>
                              </w:r>
                            </w:p>
                          </w:tc>
                          <w:tc>
                            <w:tcPr>
                              <w:tcW w:w="1368" w:type="dxa"/>
                            </w:tcPr>
                            <w:p w14:paraId="5502BE5A" w14:textId="77777777" w:rsidR="001E62FF" w:rsidRDefault="001E62FF">
                              <w:pPr>
                                <w:spacing w:after="0" w:line="240" w:lineRule="auto"/>
                                <w:rPr>
                                  <w:rFonts w:ascii="Times New Roman" w:hAnsi="Times New Roman"/>
                                  <w:b/>
                                  <w:bCs/>
                                  <w:sz w:val="18"/>
                                  <w:szCs w:val="18"/>
                                </w:rPr>
                              </w:pPr>
                            </w:p>
                          </w:tc>
                          <w:tc>
                            <w:tcPr>
                              <w:tcW w:w="607" w:type="dxa"/>
                            </w:tcPr>
                            <w:p w14:paraId="654D6274" w14:textId="77777777" w:rsidR="001E62FF" w:rsidRDefault="001E62FF">
                              <w:pPr>
                                <w:spacing w:after="0" w:line="240" w:lineRule="auto"/>
                                <w:jc w:val="center"/>
                                <w:rPr>
                                  <w:rFonts w:ascii="Times New Roman" w:hAnsi="Times New Roman"/>
                                  <w:b/>
                                  <w:bCs/>
                                  <w:sz w:val="18"/>
                                  <w:szCs w:val="18"/>
                                </w:rPr>
                              </w:pPr>
                            </w:p>
                          </w:tc>
                          <w:tc>
                            <w:tcPr>
                              <w:tcW w:w="540" w:type="dxa"/>
                            </w:tcPr>
                            <w:p w14:paraId="64C6DB39" w14:textId="77777777" w:rsidR="001E62FF" w:rsidRDefault="001E62FF">
                              <w:pPr>
                                <w:spacing w:after="0" w:line="240" w:lineRule="auto"/>
                                <w:jc w:val="center"/>
                                <w:rPr>
                                  <w:rFonts w:ascii="Times New Roman" w:hAnsi="Times New Roman"/>
                                  <w:b/>
                                  <w:bCs/>
                                  <w:sz w:val="18"/>
                                  <w:szCs w:val="18"/>
                                </w:rPr>
                              </w:pPr>
                            </w:p>
                          </w:tc>
                          <w:tc>
                            <w:tcPr>
                              <w:tcW w:w="540" w:type="dxa"/>
                            </w:tcPr>
                            <w:p w14:paraId="3BD506CE" w14:textId="77777777" w:rsidR="001E62FF" w:rsidRDefault="001E62FF">
                              <w:pPr>
                                <w:spacing w:after="0" w:line="240" w:lineRule="auto"/>
                                <w:jc w:val="center"/>
                                <w:rPr>
                                  <w:rFonts w:ascii="Times New Roman" w:hAnsi="Times New Roman"/>
                                  <w:b/>
                                  <w:bCs/>
                                  <w:sz w:val="18"/>
                                  <w:szCs w:val="18"/>
                                </w:rPr>
                              </w:pPr>
                            </w:p>
                          </w:tc>
                          <w:tc>
                            <w:tcPr>
                              <w:tcW w:w="540" w:type="dxa"/>
                            </w:tcPr>
                            <w:p w14:paraId="7672D24B" w14:textId="77777777" w:rsidR="001E62FF" w:rsidRDefault="001E62FF">
                              <w:pPr>
                                <w:spacing w:after="0" w:line="240" w:lineRule="auto"/>
                                <w:jc w:val="center"/>
                                <w:rPr>
                                  <w:rFonts w:ascii="Times New Roman" w:hAnsi="Times New Roman"/>
                                  <w:b/>
                                  <w:bCs/>
                                  <w:sz w:val="18"/>
                                  <w:szCs w:val="18"/>
                                </w:rPr>
                              </w:pPr>
                            </w:p>
                          </w:tc>
                          <w:tc>
                            <w:tcPr>
                              <w:tcW w:w="540" w:type="dxa"/>
                            </w:tcPr>
                            <w:p w14:paraId="2DFA6FB3" w14:textId="77777777" w:rsidR="001E62FF" w:rsidRDefault="001E62FF">
                              <w:pPr>
                                <w:spacing w:after="0" w:line="240" w:lineRule="auto"/>
                                <w:jc w:val="center"/>
                                <w:rPr>
                                  <w:rFonts w:ascii="Times New Roman" w:hAnsi="Times New Roman"/>
                                  <w:b/>
                                  <w:bCs/>
                                  <w:sz w:val="18"/>
                                  <w:szCs w:val="18"/>
                                </w:rPr>
                              </w:pPr>
                            </w:p>
                          </w:tc>
                          <w:tc>
                            <w:tcPr>
                              <w:tcW w:w="450" w:type="dxa"/>
                            </w:tcPr>
                            <w:p w14:paraId="7B9BE198" w14:textId="77777777" w:rsidR="001E62FF" w:rsidRDefault="001E62FF">
                              <w:pPr>
                                <w:spacing w:after="0" w:line="240" w:lineRule="auto"/>
                                <w:jc w:val="center"/>
                                <w:rPr>
                                  <w:rFonts w:ascii="Times New Roman" w:hAnsi="Times New Roman"/>
                                  <w:b/>
                                  <w:bCs/>
                                  <w:sz w:val="18"/>
                                  <w:szCs w:val="18"/>
                                </w:rPr>
                              </w:pPr>
                            </w:p>
                          </w:tc>
                          <w:tc>
                            <w:tcPr>
                              <w:tcW w:w="540" w:type="dxa"/>
                            </w:tcPr>
                            <w:p w14:paraId="262A6D92" w14:textId="77777777" w:rsidR="001E62FF" w:rsidRDefault="001E62FF">
                              <w:pPr>
                                <w:spacing w:after="0" w:line="240" w:lineRule="auto"/>
                                <w:jc w:val="center"/>
                                <w:rPr>
                                  <w:rFonts w:ascii="Times New Roman" w:hAnsi="Times New Roman"/>
                                  <w:b/>
                                  <w:bCs/>
                                  <w:sz w:val="18"/>
                                  <w:szCs w:val="18"/>
                                </w:rPr>
                              </w:pPr>
                            </w:p>
                          </w:tc>
                          <w:tc>
                            <w:tcPr>
                              <w:tcW w:w="547" w:type="dxa"/>
                            </w:tcPr>
                            <w:p w14:paraId="44BA3C80" w14:textId="77777777" w:rsidR="001E62FF" w:rsidRDefault="001E62FF">
                              <w:pPr>
                                <w:spacing w:after="0" w:line="240" w:lineRule="auto"/>
                                <w:jc w:val="center"/>
                                <w:rPr>
                                  <w:rFonts w:ascii="Times New Roman" w:hAnsi="Times New Roman"/>
                                  <w:b/>
                                  <w:bCs/>
                                  <w:sz w:val="18"/>
                                  <w:szCs w:val="18"/>
                                </w:rPr>
                              </w:pPr>
                            </w:p>
                          </w:tc>
                          <w:tc>
                            <w:tcPr>
                              <w:tcW w:w="533" w:type="dxa"/>
                            </w:tcPr>
                            <w:p w14:paraId="37AFD8C3" w14:textId="77777777" w:rsidR="001E62FF" w:rsidRDefault="001E62FF">
                              <w:pPr>
                                <w:spacing w:after="0" w:line="240" w:lineRule="auto"/>
                                <w:jc w:val="center"/>
                                <w:rPr>
                                  <w:rFonts w:ascii="Times New Roman" w:hAnsi="Times New Roman"/>
                                  <w:b/>
                                  <w:bCs/>
                                  <w:sz w:val="18"/>
                                  <w:szCs w:val="18"/>
                                </w:rPr>
                              </w:pPr>
                            </w:p>
                          </w:tc>
                          <w:tc>
                            <w:tcPr>
                              <w:tcW w:w="540" w:type="dxa"/>
                            </w:tcPr>
                            <w:p w14:paraId="701B77A5" w14:textId="77777777" w:rsidR="001E62FF" w:rsidRDefault="001E62FF">
                              <w:pPr>
                                <w:spacing w:after="0" w:line="240" w:lineRule="auto"/>
                                <w:jc w:val="center"/>
                                <w:rPr>
                                  <w:rFonts w:ascii="Times New Roman" w:hAnsi="Times New Roman"/>
                                  <w:b/>
                                  <w:bCs/>
                                  <w:sz w:val="18"/>
                                  <w:szCs w:val="18"/>
                                </w:rPr>
                              </w:pPr>
                            </w:p>
                          </w:tc>
                          <w:tc>
                            <w:tcPr>
                              <w:tcW w:w="540" w:type="dxa"/>
                            </w:tcPr>
                            <w:p w14:paraId="68C9E7BB" w14:textId="77777777" w:rsidR="001E62FF" w:rsidRDefault="001E62FF">
                              <w:pPr>
                                <w:spacing w:after="0" w:line="240" w:lineRule="auto"/>
                                <w:jc w:val="center"/>
                                <w:rPr>
                                  <w:rFonts w:ascii="Times New Roman" w:hAnsi="Times New Roman"/>
                                  <w:b/>
                                  <w:bCs/>
                                  <w:sz w:val="18"/>
                                  <w:szCs w:val="18"/>
                                </w:rPr>
                              </w:pPr>
                            </w:p>
                          </w:tc>
                          <w:tc>
                            <w:tcPr>
                              <w:tcW w:w="540" w:type="dxa"/>
                            </w:tcPr>
                            <w:p w14:paraId="24CBD544" w14:textId="77777777" w:rsidR="001E62FF" w:rsidRDefault="001E62FF">
                              <w:pPr>
                                <w:spacing w:after="0" w:line="240" w:lineRule="auto"/>
                                <w:jc w:val="center"/>
                                <w:rPr>
                                  <w:rFonts w:ascii="Times New Roman" w:hAnsi="Times New Roman"/>
                                  <w:b/>
                                  <w:bCs/>
                                  <w:sz w:val="18"/>
                                  <w:szCs w:val="18"/>
                                </w:rPr>
                              </w:pPr>
                            </w:p>
                          </w:tc>
                        </w:tr>
                        <w:tr w:rsidR="001E62FF" w14:paraId="2E136F34" w14:textId="77777777">
                          <w:tc>
                            <w:tcPr>
                              <w:tcW w:w="648" w:type="dxa"/>
                            </w:tcPr>
                            <w:p w14:paraId="24C6D908" w14:textId="77777777" w:rsidR="001E62FF" w:rsidRDefault="001E62FF">
                              <w:pPr>
                                <w:spacing w:after="0" w:line="240" w:lineRule="auto"/>
                                <w:jc w:val="center"/>
                                <w:rPr>
                                  <w:rFonts w:ascii="Times New Roman" w:hAnsi="Times New Roman"/>
                                  <w:sz w:val="18"/>
                                  <w:szCs w:val="18"/>
                                </w:rPr>
                              </w:pPr>
                              <w:r>
                                <w:rPr>
                                  <w:rFonts w:ascii="Times New Roman" w:hAnsi="Times New Roman"/>
                                  <w:sz w:val="18"/>
                                  <w:szCs w:val="18"/>
                                </w:rPr>
                                <w:t>4</w:t>
                              </w:r>
                            </w:p>
                          </w:tc>
                          <w:tc>
                            <w:tcPr>
                              <w:tcW w:w="1368" w:type="dxa"/>
                            </w:tcPr>
                            <w:p w14:paraId="7B80BDDA" w14:textId="77777777" w:rsidR="001E62FF" w:rsidRDefault="001E62FF">
                              <w:pPr>
                                <w:spacing w:after="0" w:line="240" w:lineRule="auto"/>
                                <w:rPr>
                                  <w:rFonts w:ascii="Times New Roman" w:hAnsi="Times New Roman"/>
                                  <w:b/>
                                  <w:bCs/>
                                  <w:sz w:val="18"/>
                                  <w:szCs w:val="18"/>
                                </w:rPr>
                              </w:pPr>
                            </w:p>
                          </w:tc>
                          <w:tc>
                            <w:tcPr>
                              <w:tcW w:w="607" w:type="dxa"/>
                            </w:tcPr>
                            <w:p w14:paraId="15004C02" w14:textId="77777777" w:rsidR="001E62FF" w:rsidRDefault="001E62FF">
                              <w:pPr>
                                <w:spacing w:after="0" w:line="240" w:lineRule="auto"/>
                                <w:jc w:val="center"/>
                                <w:rPr>
                                  <w:rFonts w:ascii="Times New Roman" w:hAnsi="Times New Roman"/>
                                  <w:b/>
                                  <w:bCs/>
                                  <w:sz w:val="18"/>
                                  <w:szCs w:val="18"/>
                                </w:rPr>
                              </w:pPr>
                            </w:p>
                          </w:tc>
                          <w:tc>
                            <w:tcPr>
                              <w:tcW w:w="540" w:type="dxa"/>
                            </w:tcPr>
                            <w:p w14:paraId="4770AD49" w14:textId="77777777" w:rsidR="001E62FF" w:rsidRDefault="001E62FF">
                              <w:pPr>
                                <w:spacing w:after="0" w:line="240" w:lineRule="auto"/>
                                <w:jc w:val="center"/>
                                <w:rPr>
                                  <w:rFonts w:ascii="Times New Roman" w:hAnsi="Times New Roman"/>
                                  <w:b/>
                                  <w:bCs/>
                                  <w:sz w:val="18"/>
                                  <w:szCs w:val="18"/>
                                </w:rPr>
                              </w:pPr>
                            </w:p>
                          </w:tc>
                          <w:tc>
                            <w:tcPr>
                              <w:tcW w:w="540" w:type="dxa"/>
                            </w:tcPr>
                            <w:p w14:paraId="48B4AB13" w14:textId="77777777" w:rsidR="001E62FF" w:rsidRDefault="001E62FF">
                              <w:pPr>
                                <w:spacing w:after="0" w:line="240" w:lineRule="auto"/>
                                <w:jc w:val="center"/>
                                <w:rPr>
                                  <w:rFonts w:ascii="Times New Roman" w:hAnsi="Times New Roman"/>
                                  <w:b/>
                                  <w:bCs/>
                                  <w:sz w:val="18"/>
                                  <w:szCs w:val="18"/>
                                </w:rPr>
                              </w:pPr>
                            </w:p>
                          </w:tc>
                          <w:tc>
                            <w:tcPr>
                              <w:tcW w:w="540" w:type="dxa"/>
                            </w:tcPr>
                            <w:p w14:paraId="5613E4C6" w14:textId="77777777" w:rsidR="001E62FF" w:rsidRDefault="001E62FF">
                              <w:pPr>
                                <w:spacing w:after="0" w:line="240" w:lineRule="auto"/>
                                <w:jc w:val="center"/>
                                <w:rPr>
                                  <w:rFonts w:ascii="Times New Roman" w:hAnsi="Times New Roman"/>
                                  <w:b/>
                                  <w:bCs/>
                                  <w:sz w:val="18"/>
                                  <w:szCs w:val="18"/>
                                </w:rPr>
                              </w:pPr>
                            </w:p>
                          </w:tc>
                          <w:tc>
                            <w:tcPr>
                              <w:tcW w:w="540" w:type="dxa"/>
                            </w:tcPr>
                            <w:p w14:paraId="543C56D8" w14:textId="77777777" w:rsidR="001E62FF" w:rsidRDefault="001E62FF">
                              <w:pPr>
                                <w:spacing w:after="0" w:line="240" w:lineRule="auto"/>
                                <w:jc w:val="center"/>
                                <w:rPr>
                                  <w:rFonts w:ascii="Times New Roman" w:hAnsi="Times New Roman"/>
                                  <w:b/>
                                  <w:bCs/>
                                  <w:sz w:val="18"/>
                                  <w:szCs w:val="18"/>
                                </w:rPr>
                              </w:pPr>
                            </w:p>
                          </w:tc>
                          <w:tc>
                            <w:tcPr>
                              <w:tcW w:w="450" w:type="dxa"/>
                            </w:tcPr>
                            <w:p w14:paraId="29DC9149" w14:textId="77777777" w:rsidR="001E62FF" w:rsidRDefault="001E62FF">
                              <w:pPr>
                                <w:spacing w:after="0" w:line="240" w:lineRule="auto"/>
                                <w:jc w:val="center"/>
                                <w:rPr>
                                  <w:rFonts w:ascii="Times New Roman" w:hAnsi="Times New Roman"/>
                                  <w:b/>
                                  <w:bCs/>
                                  <w:sz w:val="18"/>
                                  <w:szCs w:val="18"/>
                                </w:rPr>
                              </w:pPr>
                            </w:p>
                          </w:tc>
                          <w:tc>
                            <w:tcPr>
                              <w:tcW w:w="540" w:type="dxa"/>
                            </w:tcPr>
                            <w:p w14:paraId="0DBE57D1" w14:textId="77777777" w:rsidR="001E62FF" w:rsidRDefault="001E62FF">
                              <w:pPr>
                                <w:spacing w:after="0" w:line="240" w:lineRule="auto"/>
                                <w:jc w:val="center"/>
                                <w:rPr>
                                  <w:rFonts w:ascii="Times New Roman" w:hAnsi="Times New Roman"/>
                                  <w:b/>
                                  <w:bCs/>
                                  <w:sz w:val="18"/>
                                  <w:szCs w:val="18"/>
                                </w:rPr>
                              </w:pPr>
                            </w:p>
                          </w:tc>
                          <w:tc>
                            <w:tcPr>
                              <w:tcW w:w="547" w:type="dxa"/>
                            </w:tcPr>
                            <w:p w14:paraId="5A3BAC8A" w14:textId="77777777" w:rsidR="001E62FF" w:rsidRDefault="001E62FF">
                              <w:pPr>
                                <w:spacing w:after="0" w:line="240" w:lineRule="auto"/>
                                <w:jc w:val="center"/>
                                <w:rPr>
                                  <w:rFonts w:ascii="Times New Roman" w:hAnsi="Times New Roman"/>
                                  <w:b/>
                                  <w:bCs/>
                                  <w:sz w:val="18"/>
                                  <w:szCs w:val="18"/>
                                </w:rPr>
                              </w:pPr>
                            </w:p>
                          </w:tc>
                          <w:tc>
                            <w:tcPr>
                              <w:tcW w:w="533" w:type="dxa"/>
                            </w:tcPr>
                            <w:p w14:paraId="3E570C24" w14:textId="77777777" w:rsidR="001E62FF" w:rsidRDefault="001E62FF">
                              <w:pPr>
                                <w:spacing w:after="0" w:line="240" w:lineRule="auto"/>
                                <w:jc w:val="center"/>
                                <w:rPr>
                                  <w:rFonts w:ascii="Times New Roman" w:hAnsi="Times New Roman"/>
                                  <w:b/>
                                  <w:bCs/>
                                  <w:sz w:val="18"/>
                                  <w:szCs w:val="18"/>
                                </w:rPr>
                              </w:pPr>
                            </w:p>
                          </w:tc>
                          <w:tc>
                            <w:tcPr>
                              <w:tcW w:w="540" w:type="dxa"/>
                            </w:tcPr>
                            <w:p w14:paraId="2C798B09" w14:textId="77777777" w:rsidR="001E62FF" w:rsidRDefault="001E62FF">
                              <w:pPr>
                                <w:spacing w:after="0" w:line="240" w:lineRule="auto"/>
                                <w:jc w:val="center"/>
                                <w:rPr>
                                  <w:rFonts w:ascii="Times New Roman" w:hAnsi="Times New Roman"/>
                                  <w:b/>
                                  <w:bCs/>
                                  <w:sz w:val="18"/>
                                  <w:szCs w:val="18"/>
                                </w:rPr>
                              </w:pPr>
                            </w:p>
                          </w:tc>
                          <w:tc>
                            <w:tcPr>
                              <w:tcW w:w="540" w:type="dxa"/>
                            </w:tcPr>
                            <w:p w14:paraId="4DD79676" w14:textId="77777777" w:rsidR="001E62FF" w:rsidRDefault="001E62FF">
                              <w:pPr>
                                <w:spacing w:after="0" w:line="240" w:lineRule="auto"/>
                                <w:jc w:val="center"/>
                                <w:rPr>
                                  <w:rFonts w:ascii="Times New Roman" w:hAnsi="Times New Roman"/>
                                  <w:b/>
                                  <w:bCs/>
                                  <w:sz w:val="18"/>
                                  <w:szCs w:val="18"/>
                                </w:rPr>
                              </w:pPr>
                            </w:p>
                          </w:tc>
                          <w:tc>
                            <w:tcPr>
                              <w:tcW w:w="540" w:type="dxa"/>
                            </w:tcPr>
                            <w:p w14:paraId="62B3FD90" w14:textId="77777777" w:rsidR="001E62FF" w:rsidRDefault="001E62FF">
                              <w:pPr>
                                <w:spacing w:after="0" w:line="240" w:lineRule="auto"/>
                                <w:jc w:val="center"/>
                                <w:rPr>
                                  <w:rFonts w:ascii="Times New Roman" w:hAnsi="Times New Roman"/>
                                  <w:b/>
                                  <w:bCs/>
                                  <w:sz w:val="18"/>
                                  <w:szCs w:val="18"/>
                                </w:rPr>
                              </w:pPr>
                            </w:p>
                          </w:tc>
                        </w:tr>
                        <w:tr w:rsidR="001E62FF" w14:paraId="7D1738F1" w14:textId="77777777">
                          <w:tc>
                            <w:tcPr>
                              <w:tcW w:w="648" w:type="dxa"/>
                            </w:tcPr>
                            <w:p w14:paraId="3A9DFB54" w14:textId="77777777" w:rsidR="001E62FF" w:rsidRDefault="001E62FF">
                              <w:pPr>
                                <w:spacing w:after="0" w:line="240" w:lineRule="auto"/>
                                <w:jc w:val="center"/>
                                <w:rPr>
                                  <w:rFonts w:ascii="Times New Roman" w:hAnsi="Times New Roman"/>
                                  <w:sz w:val="18"/>
                                  <w:szCs w:val="18"/>
                                </w:rPr>
                              </w:pPr>
                              <w:r>
                                <w:rPr>
                                  <w:rFonts w:ascii="Times New Roman" w:hAnsi="Times New Roman"/>
                                  <w:sz w:val="18"/>
                                  <w:szCs w:val="18"/>
                                </w:rPr>
                                <w:t>5</w:t>
                              </w:r>
                            </w:p>
                          </w:tc>
                          <w:tc>
                            <w:tcPr>
                              <w:tcW w:w="1368" w:type="dxa"/>
                            </w:tcPr>
                            <w:p w14:paraId="59BF8C66" w14:textId="77777777" w:rsidR="001E62FF" w:rsidRDefault="001E62FF">
                              <w:pPr>
                                <w:spacing w:after="0" w:line="240" w:lineRule="auto"/>
                                <w:rPr>
                                  <w:rFonts w:ascii="Times New Roman" w:hAnsi="Times New Roman"/>
                                  <w:b/>
                                  <w:bCs/>
                                  <w:sz w:val="18"/>
                                  <w:szCs w:val="18"/>
                                </w:rPr>
                              </w:pPr>
                            </w:p>
                          </w:tc>
                          <w:tc>
                            <w:tcPr>
                              <w:tcW w:w="607" w:type="dxa"/>
                            </w:tcPr>
                            <w:p w14:paraId="2479F874" w14:textId="77777777" w:rsidR="001E62FF" w:rsidRDefault="001E62FF">
                              <w:pPr>
                                <w:spacing w:after="0" w:line="240" w:lineRule="auto"/>
                                <w:jc w:val="center"/>
                                <w:rPr>
                                  <w:rFonts w:ascii="Times New Roman" w:hAnsi="Times New Roman"/>
                                  <w:b/>
                                  <w:bCs/>
                                  <w:sz w:val="18"/>
                                  <w:szCs w:val="18"/>
                                </w:rPr>
                              </w:pPr>
                            </w:p>
                          </w:tc>
                          <w:tc>
                            <w:tcPr>
                              <w:tcW w:w="540" w:type="dxa"/>
                            </w:tcPr>
                            <w:p w14:paraId="763D33FB" w14:textId="77777777" w:rsidR="001E62FF" w:rsidRDefault="001E62FF">
                              <w:pPr>
                                <w:spacing w:after="0" w:line="240" w:lineRule="auto"/>
                                <w:jc w:val="center"/>
                                <w:rPr>
                                  <w:rFonts w:ascii="Times New Roman" w:hAnsi="Times New Roman"/>
                                  <w:b/>
                                  <w:bCs/>
                                  <w:sz w:val="18"/>
                                  <w:szCs w:val="18"/>
                                </w:rPr>
                              </w:pPr>
                            </w:p>
                          </w:tc>
                          <w:tc>
                            <w:tcPr>
                              <w:tcW w:w="540" w:type="dxa"/>
                            </w:tcPr>
                            <w:p w14:paraId="25002D14" w14:textId="77777777" w:rsidR="001E62FF" w:rsidRDefault="001E62FF">
                              <w:pPr>
                                <w:spacing w:after="0" w:line="240" w:lineRule="auto"/>
                                <w:jc w:val="center"/>
                                <w:rPr>
                                  <w:rFonts w:ascii="Times New Roman" w:hAnsi="Times New Roman"/>
                                  <w:b/>
                                  <w:bCs/>
                                  <w:sz w:val="18"/>
                                  <w:szCs w:val="18"/>
                                </w:rPr>
                              </w:pPr>
                            </w:p>
                          </w:tc>
                          <w:tc>
                            <w:tcPr>
                              <w:tcW w:w="540" w:type="dxa"/>
                            </w:tcPr>
                            <w:p w14:paraId="12CE2CB7" w14:textId="77777777" w:rsidR="001E62FF" w:rsidRDefault="001E62FF">
                              <w:pPr>
                                <w:spacing w:after="0" w:line="240" w:lineRule="auto"/>
                                <w:jc w:val="center"/>
                                <w:rPr>
                                  <w:rFonts w:ascii="Times New Roman" w:hAnsi="Times New Roman"/>
                                  <w:b/>
                                  <w:bCs/>
                                  <w:sz w:val="18"/>
                                  <w:szCs w:val="18"/>
                                </w:rPr>
                              </w:pPr>
                            </w:p>
                          </w:tc>
                          <w:tc>
                            <w:tcPr>
                              <w:tcW w:w="540" w:type="dxa"/>
                            </w:tcPr>
                            <w:p w14:paraId="0A9610CC" w14:textId="77777777" w:rsidR="001E62FF" w:rsidRDefault="001E62FF">
                              <w:pPr>
                                <w:spacing w:after="0" w:line="240" w:lineRule="auto"/>
                                <w:jc w:val="center"/>
                                <w:rPr>
                                  <w:rFonts w:ascii="Times New Roman" w:hAnsi="Times New Roman"/>
                                  <w:b/>
                                  <w:bCs/>
                                  <w:sz w:val="18"/>
                                  <w:szCs w:val="18"/>
                                </w:rPr>
                              </w:pPr>
                            </w:p>
                          </w:tc>
                          <w:tc>
                            <w:tcPr>
                              <w:tcW w:w="450" w:type="dxa"/>
                            </w:tcPr>
                            <w:p w14:paraId="3A0F0AF2" w14:textId="77777777" w:rsidR="001E62FF" w:rsidRDefault="001E62FF">
                              <w:pPr>
                                <w:spacing w:after="0" w:line="240" w:lineRule="auto"/>
                                <w:jc w:val="center"/>
                                <w:rPr>
                                  <w:rFonts w:ascii="Times New Roman" w:hAnsi="Times New Roman"/>
                                  <w:b/>
                                  <w:bCs/>
                                  <w:sz w:val="18"/>
                                  <w:szCs w:val="18"/>
                                </w:rPr>
                              </w:pPr>
                            </w:p>
                          </w:tc>
                          <w:tc>
                            <w:tcPr>
                              <w:tcW w:w="540" w:type="dxa"/>
                            </w:tcPr>
                            <w:p w14:paraId="6E23BF87" w14:textId="77777777" w:rsidR="001E62FF" w:rsidRDefault="001E62FF">
                              <w:pPr>
                                <w:spacing w:after="0" w:line="240" w:lineRule="auto"/>
                                <w:jc w:val="center"/>
                                <w:rPr>
                                  <w:rFonts w:ascii="Times New Roman" w:hAnsi="Times New Roman"/>
                                  <w:b/>
                                  <w:bCs/>
                                  <w:sz w:val="18"/>
                                  <w:szCs w:val="18"/>
                                </w:rPr>
                              </w:pPr>
                            </w:p>
                          </w:tc>
                          <w:tc>
                            <w:tcPr>
                              <w:tcW w:w="547" w:type="dxa"/>
                            </w:tcPr>
                            <w:p w14:paraId="6C77812C" w14:textId="77777777" w:rsidR="001E62FF" w:rsidRDefault="001E62FF">
                              <w:pPr>
                                <w:spacing w:after="0" w:line="240" w:lineRule="auto"/>
                                <w:jc w:val="center"/>
                                <w:rPr>
                                  <w:rFonts w:ascii="Times New Roman" w:hAnsi="Times New Roman"/>
                                  <w:b/>
                                  <w:bCs/>
                                  <w:sz w:val="18"/>
                                  <w:szCs w:val="18"/>
                                </w:rPr>
                              </w:pPr>
                            </w:p>
                          </w:tc>
                          <w:tc>
                            <w:tcPr>
                              <w:tcW w:w="533" w:type="dxa"/>
                            </w:tcPr>
                            <w:p w14:paraId="3FA35AD0" w14:textId="77777777" w:rsidR="001E62FF" w:rsidRDefault="001E62FF">
                              <w:pPr>
                                <w:spacing w:after="0" w:line="240" w:lineRule="auto"/>
                                <w:jc w:val="center"/>
                                <w:rPr>
                                  <w:rFonts w:ascii="Times New Roman" w:hAnsi="Times New Roman"/>
                                  <w:b/>
                                  <w:bCs/>
                                  <w:sz w:val="18"/>
                                  <w:szCs w:val="18"/>
                                </w:rPr>
                              </w:pPr>
                            </w:p>
                          </w:tc>
                          <w:tc>
                            <w:tcPr>
                              <w:tcW w:w="540" w:type="dxa"/>
                            </w:tcPr>
                            <w:p w14:paraId="78DFB1B4" w14:textId="77777777" w:rsidR="001E62FF" w:rsidRDefault="001E62FF">
                              <w:pPr>
                                <w:spacing w:after="0" w:line="240" w:lineRule="auto"/>
                                <w:jc w:val="center"/>
                                <w:rPr>
                                  <w:rFonts w:ascii="Times New Roman" w:hAnsi="Times New Roman"/>
                                  <w:b/>
                                  <w:bCs/>
                                  <w:sz w:val="18"/>
                                  <w:szCs w:val="18"/>
                                </w:rPr>
                              </w:pPr>
                            </w:p>
                          </w:tc>
                          <w:tc>
                            <w:tcPr>
                              <w:tcW w:w="540" w:type="dxa"/>
                            </w:tcPr>
                            <w:p w14:paraId="38B145EB" w14:textId="77777777" w:rsidR="001E62FF" w:rsidRDefault="001E62FF">
                              <w:pPr>
                                <w:spacing w:after="0" w:line="240" w:lineRule="auto"/>
                                <w:jc w:val="center"/>
                                <w:rPr>
                                  <w:rFonts w:ascii="Times New Roman" w:hAnsi="Times New Roman"/>
                                  <w:b/>
                                  <w:bCs/>
                                  <w:sz w:val="18"/>
                                  <w:szCs w:val="18"/>
                                </w:rPr>
                              </w:pPr>
                            </w:p>
                          </w:tc>
                          <w:tc>
                            <w:tcPr>
                              <w:tcW w:w="540" w:type="dxa"/>
                            </w:tcPr>
                            <w:p w14:paraId="03D42835" w14:textId="77777777" w:rsidR="001E62FF" w:rsidRDefault="001E62FF">
                              <w:pPr>
                                <w:spacing w:after="0" w:line="240" w:lineRule="auto"/>
                                <w:jc w:val="center"/>
                                <w:rPr>
                                  <w:rFonts w:ascii="Times New Roman" w:hAnsi="Times New Roman"/>
                                  <w:b/>
                                  <w:bCs/>
                                  <w:sz w:val="18"/>
                                  <w:szCs w:val="18"/>
                                </w:rPr>
                              </w:pPr>
                            </w:p>
                          </w:tc>
                        </w:tr>
                      </w:tbl>
                      <w:p w14:paraId="7EF05E86" w14:textId="77777777" w:rsidR="001E62FF" w:rsidRDefault="001E62FF" w:rsidP="001E62FF"/>
                    </w:txbxContent>
                  </v:textbox>
                </v:rect>
              </w:pict>
            </w:r>
          </w:p>
          <w:p w14:paraId="52F11C80" w14:textId="77777777" w:rsidR="001E62FF" w:rsidRPr="00B609AF" w:rsidRDefault="001E62FF" w:rsidP="007D6084">
            <w:pPr>
              <w:spacing w:after="0" w:line="240" w:lineRule="auto"/>
              <w:rPr>
                <w:rFonts w:ascii="Times New Roman" w:hAnsi="Times New Roman"/>
                <w:b/>
                <w:bCs/>
                <w:color w:val="000000"/>
              </w:rPr>
            </w:pPr>
          </w:p>
          <w:p w14:paraId="06DF3E15" w14:textId="3B992ED2" w:rsidR="001E62FF" w:rsidRPr="00B609AF" w:rsidRDefault="00D0469B" w:rsidP="007D6084">
            <w:pPr>
              <w:spacing w:after="0" w:line="240" w:lineRule="auto"/>
              <w:rPr>
                <w:rFonts w:ascii="Times New Roman" w:hAnsi="Times New Roman"/>
                <w:b/>
                <w:bCs/>
                <w:color w:val="000000"/>
              </w:rPr>
            </w:pPr>
            <w:r>
              <w:rPr>
                <w:noProof/>
              </w:rPr>
              <w:pict w14:anchorId="0905B90F">
                <v:shape id="Text Box 79" o:spid="_x0000_s2066" type="#_x0000_t202" style="position:absolute;margin-left:133.5pt;margin-top:2.85pt;width:205.6pt;height:39.75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" filled="f" stroked="f">
                  <v:textbox>
                    <w:txbxContent>
                      <w:p w14:paraId="1E4E2440" w14:textId="77777777" w:rsidR="001E62FF" w:rsidRDefault="001E62FF" w:rsidP="001E62FF">
                        <w:pPr>
                          <w:rPr>
                            <w:color w:val="A6A6A6"/>
                            <w:sz w:val="56"/>
                            <w:szCs w:val="56"/>
                          </w:rPr>
                        </w:pPr>
                        <w:r>
                          <w:rPr>
                            <w:color w:val="A6A6A6"/>
                            <w:sz w:val="56"/>
                            <w:szCs w:val="56"/>
                          </w:rPr>
                          <w:t>Format Only</w:t>
                        </w:r>
                      </w:p>
                    </w:txbxContent>
                  </v:textbox>
                </v:shape>
              </w:pict>
            </w:r>
          </w:p>
          <w:p w14:paraId="3D5D6E77" w14:textId="77777777" w:rsidR="001E62FF" w:rsidRPr="00B609AF" w:rsidRDefault="001E62FF" w:rsidP="007D6084">
            <w:pPr>
              <w:spacing w:after="0" w:line="240" w:lineRule="auto"/>
              <w:rPr>
                <w:rFonts w:ascii="Times New Roman" w:hAnsi="Times New Roman"/>
                <w:b/>
                <w:bCs/>
                <w:color w:val="000000"/>
              </w:rPr>
            </w:pPr>
          </w:p>
          <w:p w14:paraId="4463A5F8" w14:textId="77777777" w:rsidR="001E62FF" w:rsidRPr="00B609AF" w:rsidRDefault="001E62FF" w:rsidP="007D6084">
            <w:pPr>
              <w:spacing w:after="0" w:line="240" w:lineRule="auto"/>
              <w:rPr>
                <w:rFonts w:ascii="Times New Roman" w:hAnsi="Times New Roman"/>
                <w:b/>
                <w:bCs/>
                <w:color w:val="000000"/>
              </w:rPr>
            </w:pPr>
          </w:p>
          <w:p w14:paraId="3DE2F3A9" w14:textId="77777777" w:rsidR="001E62FF" w:rsidRPr="00B609AF" w:rsidRDefault="001E62FF" w:rsidP="007D6084">
            <w:pPr>
              <w:spacing w:after="0" w:line="240" w:lineRule="auto"/>
              <w:rPr>
                <w:rFonts w:ascii="Times New Roman" w:hAnsi="Times New Roman"/>
                <w:b/>
                <w:bCs/>
                <w:color w:val="000000"/>
              </w:rPr>
            </w:pPr>
          </w:p>
          <w:p w14:paraId="46AA68B2" w14:textId="77777777" w:rsidR="001E62FF" w:rsidRPr="00B609AF" w:rsidRDefault="001E62FF" w:rsidP="007D6084">
            <w:pPr>
              <w:spacing w:after="0" w:line="240" w:lineRule="auto"/>
              <w:rPr>
                <w:rFonts w:ascii="Times New Roman" w:hAnsi="Times New Roman"/>
                <w:b/>
                <w:bCs/>
                <w:color w:val="000000"/>
              </w:rPr>
            </w:pPr>
          </w:p>
        </w:tc>
      </w:tr>
      <w:tr w:rsidR="001E62FF" w:rsidRPr="00B609AF" w14:paraId="2EFFC8DC" w14:textId="77777777" w:rsidTr="007D608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8856" w:type="dxa"/>
            <w:gridSpan w:val="3"/>
            <w:tcBorders>
              <w:bottom w:val="single" w:sz="4" w:space="0" w:color="000000"/>
            </w:tcBorders>
            <w:shd w:val="pct10" w:color="auto" w:fill="auto"/>
          </w:tcPr>
          <w:p w14:paraId="37E268D2" w14:textId="77777777" w:rsidR="001E62FF" w:rsidRPr="00B609AF" w:rsidRDefault="001E62FF" w:rsidP="007D6084">
            <w:pPr>
              <w:spacing w:after="0" w:line="240" w:lineRule="auto"/>
              <w:rPr>
                <w:rFonts w:ascii="Times New Roman" w:hAnsi="Times New Roman"/>
                <w:color w:val="000000"/>
              </w:rPr>
            </w:pPr>
            <w:r w:rsidRPr="00B609AF">
              <w:rPr>
                <w:rFonts w:ascii="Times New Roman" w:hAnsi="Times New Roman"/>
                <w:color w:val="000000"/>
              </w:rPr>
              <w:t>7.3    Indicators &amp; milestones of progress</w:t>
            </w:r>
          </w:p>
          <w:p w14:paraId="03DC218D" w14:textId="77777777" w:rsidR="001E62FF" w:rsidRPr="00B609AF" w:rsidRDefault="001E62FF" w:rsidP="00797AB9">
            <w:pPr>
              <w:spacing w:after="0" w:line="240" w:lineRule="auto"/>
              <w:rPr>
                <w:rFonts w:ascii="Times New Roman" w:hAnsi="Times New Roman"/>
                <w:b/>
                <w:bCs/>
                <w:color w:val="000000"/>
              </w:rPr>
            </w:pPr>
            <w:r w:rsidRPr="00B609AF">
              <w:rPr>
                <w:rFonts w:ascii="Times New Roman" w:hAnsi="Times New Roman"/>
                <w:b/>
                <w:bCs/>
                <w:color w:val="000000"/>
              </w:rPr>
              <w:t xml:space="preserve">         </w:t>
            </w:r>
            <w:r w:rsidRPr="00B609AF">
              <w:rPr>
                <w:rFonts w:ascii="Times New Roman" w:hAnsi="Times New Roman"/>
                <w:i/>
                <w:iCs/>
                <w:color w:val="000000"/>
              </w:rPr>
              <w:t>Please list the milestones and indicators that will be used to measure</w:t>
            </w:r>
            <w:r w:rsidR="00797AB9">
              <w:rPr>
                <w:rFonts w:ascii="Times New Roman" w:hAnsi="Times New Roman"/>
                <w:i/>
                <w:iCs/>
                <w:color w:val="000000"/>
              </w:rPr>
              <w:t xml:space="preserve"> the progress of the proposed s</w:t>
            </w:r>
            <w:r w:rsidRPr="00B609AF">
              <w:rPr>
                <w:rFonts w:ascii="Times New Roman" w:hAnsi="Times New Roman"/>
                <w:i/>
                <w:iCs/>
                <w:color w:val="000000"/>
              </w:rPr>
              <w:t>tudy</w:t>
            </w:r>
          </w:p>
        </w:tc>
      </w:tr>
      <w:tr w:rsidR="001E62FF" w:rsidRPr="00B609AF" w14:paraId="59B7B4C2" w14:textId="77777777" w:rsidTr="005F556D">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787"/>
        </w:trPr>
        <w:tc>
          <w:tcPr>
            <w:tcW w:w="8856" w:type="dxa"/>
            <w:gridSpan w:val="3"/>
            <w:tcBorders>
              <w:bottom w:val="single" w:sz="4" w:space="0" w:color="000000"/>
            </w:tcBorders>
          </w:tcPr>
          <w:p w14:paraId="25C960F6" w14:textId="77777777" w:rsidR="001E62FF" w:rsidRDefault="001E62FF" w:rsidP="007D6084">
            <w:pPr>
              <w:spacing w:after="0" w:line="240" w:lineRule="auto"/>
              <w:ind w:left="1080"/>
              <w:rPr>
                <w:rFonts w:ascii="Times New Roman" w:hAnsi="Times New Roman"/>
                <w:b/>
                <w:bCs/>
                <w:color w:val="000000"/>
                <w:highlight w:val="yellow"/>
              </w:rPr>
            </w:pPr>
          </w:p>
          <w:p w14:paraId="525C342B" w14:textId="6722FDAE" w:rsidR="00F264A5" w:rsidRDefault="00F264A5" w:rsidP="007D6084">
            <w:pPr>
              <w:spacing w:after="0" w:line="240" w:lineRule="auto"/>
              <w:rPr>
                <w:rFonts w:ascii="Times New Roman" w:hAnsi="Times New Roman"/>
                <w:bCs/>
                <w:color w:val="000000"/>
              </w:rPr>
            </w:pPr>
          </w:p>
          <w:p w14:paraId="446AF6DE" w14:textId="77777777" w:rsidR="00B44C54" w:rsidRPr="00CB67C0" w:rsidRDefault="00B44C54" w:rsidP="007D6084">
            <w:pPr>
              <w:spacing w:after="0" w:line="240" w:lineRule="auto"/>
              <w:rPr>
                <w:rFonts w:ascii="Times New Roman" w:hAnsi="Times New Roman"/>
                <w:bCs/>
                <w:color w:val="000000"/>
              </w:rPr>
            </w:pPr>
          </w:p>
          <w:p w14:paraId="364A414B" w14:textId="77777777" w:rsidR="001E62FF" w:rsidRPr="00B609AF" w:rsidRDefault="001E62FF" w:rsidP="007D6084">
            <w:pPr>
              <w:spacing w:after="0" w:line="240" w:lineRule="auto"/>
              <w:rPr>
                <w:rFonts w:ascii="Times New Roman" w:hAnsi="Times New Roman"/>
                <w:b/>
                <w:bCs/>
                <w:color w:val="000000"/>
              </w:rPr>
            </w:pPr>
          </w:p>
        </w:tc>
      </w:tr>
      <w:tr w:rsidR="001E62FF" w:rsidRPr="00B609AF" w14:paraId="2F45C202" w14:textId="77777777" w:rsidTr="007D608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8856" w:type="dxa"/>
            <w:gridSpan w:val="3"/>
            <w:tcBorders>
              <w:bottom w:val="single" w:sz="4" w:space="0" w:color="000000"/>
            </w:tcBorders>
            <w:shd w:val="pct20" w:color="auto" w:fill="auto"/>
          </w:tcPr>
          <w:p w14:paraId="779E607F" w14:textId="77777777" w:rsidR="001E62FF" w:rsidRPr="00B609AF" w:rsidRDefault="001E62FF" w:rsidP="007D6084">
            <w:pPr>
              <w:numPr>
                <w:ilvl w:val="0"/>
                <w:numId w:val="3"/>
              </w:numPr>
              <w:spacing w:after="0" w:line="240" w:lineRule="auto"/>
              <w:rPr>
                <w:rFonts w:ascii="Times New Roman" w:hAnsi="Times New Roman"/>
                <w:b/>
                <w:bCs/>
                <w:color w:val="000000"/>
              </w:rPr>
            </w:pPr>
            <w:r w:rsidRPr="00B609AF">
              <w:rPr>
                <w:rFonts w:ascii="Times New Roman" w:hAnsi="Times New Roman"/>
                <w:b/>
                <w:bCs/>
                <w:color w:val="000000"/>
              </w:rPr>
              <w:t>Ethical consideration</w:t>
            </w:r>
          </w:p>
          <w:p w14:paraId="11E8E92B" w14:textId="77777777" w:rsidR="001E62FF" w:rsidRPr="00B609AF" w:rsidRDefault="001E62FF" w:rsidP="007D6084">
            <w:pPr>
              <w:spacing w:after="0" w:line="240" w:lineRule="auto"/>
              <w:ind w:left="360"/>
              <w:rPr>
                <w:rFonts w:ascii="Times New Roman" w:hAnsi="Times New Roman"/>
                <w:bCs/>
                <w:i/>
              </w:rPr>
            </w:pPr>
            <w:r w:rsidRPr="00B609AF">
              <w:rPr>
                <w:rFonts w:ascii="Times New Roman" w:hAnsi="Times New Roman"/>
                <w:bCs/>
                <w:i/>
              </w:rPr>
              <w:t>(Ethical clearance should be submitted within one month of the deadline for submission of application)</w:t>
            </w:r>
          </w:p>
        </w:tc>
      </w:tr>
      <w:tr w:rsidR="001E62FF" w:rsidRPr="00B609AF" w14:paraId="26EA84C3" w14:textId="77777777" w:rsidTr="007D608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488" w:type="dxa"/>
            <w:tcBorders>
              <w:bottom w:val="single" w:sz="4" w:space="0" w:color="000000"/>
            </w:tcBorders>
          </w:tcPr>
          <w:p w14:paraId="223080B9" w14:textId="77777777" w:rsidR="001E62FF" w:rsidRPr="00B609AF" w:rsidRDefault="001E62FF" w:rsidP="007D6084">
            <w:pPr>
              <w:spacing w:after="0" w:line="240" w:lineRule="auto"/>
              <w:rPr>
                <w:rFonts w:ascii="Times New Roman" w:hAnsi="Times New Roman"/>
                <w:color w:val="000000"/>
              </w:rPr>
            </w:pPr>
          </w:p>
          <w:p w14:paraId="39C70350" w14:textId="77777777" w:rsidR="001E62FF" w:rsidRPr="00B609AF" w:rsidRDefault="001E62FF" w:rsidP="007D6084">
            <w:pPr>
              <w:spacing w:after="0" w:line="240" w:lineRule="auto"/>
              <w:rPr>
                <w:rFonts w:ascii="Times New Roman" w:hAnsi="Times New Roman"/>
                <w:color w:val="000000"/>
              </w:rPr>
            </w:pPr>
            <w:r w:rsidRPr="00B609AF">
              <w:rPr>
                <w:rFonts w:ascii="Times New Roman" w:hAnsi="Times New Roman"/>
                <w:color w:val="000000"/>
              </w:rPr>
              <w:t>Relevance to the project</w:t>
            </w:r>
          </w:p>
          <w:p w14:paraId="22D6E031" w14:textId="77777777" w:rsidR="001E62FF" w:rsidRPr="00B609AF" w:rsidRDefault="001E62FF" w:rsidP="007D6084">
            <w:pPr>
              <w:spacing w:after="0" w:line="240" w:lineRule="auto"/>
              <w:rPr>
                <w:rFonts w:ascii="Times New Roman" w:hAnsi="Times New Roman"/>
                <w:color w:val="000000"/>
              </w:rPr>
            </w:pPr>
          </w:p>
        </w:tc>
        <w:tc>
          <w:tcPr>
            <w:tcW w:w="4368" w:type="dxa"/>
            <w:gridSpan w:val="2"/>
            <w:tcBorders>
              <w:bottom w:val="single" w:sz="4" w:space="0" w:color="000000"/>
            </w:tcBorders>
          </w:tcPr>
          <w:p w14:paraId="28638042" w14:textId="77777777" w:rsidR="001E62FF" w:rsidRPr="00B609AF" w:rsidRDefault="001E62FF" w:rsidP="007D6084">
            <w:pPr>
              <w:spacing w:after="0" w:line="240" w:lineRule="auto"/>
              <w:rPr>
                <w:rFonts w:ascii="Times New Roman" w:hAnsi="Times New Roman"/>
                <w:color w:val="000000"/>
              </w:rPr>
            </w:pPr>
          </w:p>
          <w:p w14:paraId="0C3C3042" w14:textId="1BCC01EC" w:rsidR="001E62FF" w:rsidRPr="00B609AF" w:rsidRDefault="00D0469B" w:rsidP="007D6084">
            <w:pPr>
              <w:spacing w:after="0" w:line="240" w:lineRule="auto"/>
              <w:rPr>
                <w:rFonts w:ascii="Times New Roman" w:hAnsi="Times New Roman"/>
                <w:color w:val="000000"/>
              </w:rPr>
            </w:pPr>
            <w:r>
              <w:rPr>
                <w:noProof/>
              </w:rPr>
              <w:pict w14:anchorId="39876F77">
                <v:rect id="Rectangle 81" o:spid="_x0000_s2065" style="position:absolute;margin-left:155.85pt;margin-top:0;width:12.75pt;height:12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">
                  <v:textbox>
                    <w:txbxContent>
                      <w:p w14:paraId="1D7305F9" w14:textId="77777777" w:rsidR="001E62FF" w:rsidRPr="000E2415" w:rsidRDefault="001E62FF" w:rsidP="001E62FF">
                        <w:pPr>
                          <w:rPr>
                            <w:lang w:val="en-GB"/>
                          </w:rPr>
                        </w:pPr>
                      </w:p>
                    </w:txbxContent>
                  </v:textbox>
                </v:rect>
              </w:pict>
            </w:r>
            <w:r>
              <w:rPr>
                <w:noProof/>
              </w:rPr>
              <w:pict w14:anchorId="71D6007C">
                <v:rect id="Rectangle 80" o:spid="_x0000_s2064" style="position:absolute;margin-left:50.3pt;margin-top:0;width:12.75pt;height:12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">
                  <v:textbox>
                    <w:txbxContent>
                      <w:p w14:paraId="2E26C27D" w14:textId="77777777" w:rsidR="001E62FF" w:rsidRDefault="001E62FF" w:rsidP="001E62FF"/>
                    </w:txbxContent>
                  </v:textbox>
                </v:rect>
              </w:pict>
            </w:r>
            <w:r w:rsidR="001E62FF" w:rsidRPr="00B609AF">
              <w:rPr>
                <w:rFonts w:ascii="Times New Roman" w:hAnsi="Times New Roman"/>
                <w:color w:val="000000"/>
              </w:rPr>
              <w:t>Relevant                   Not relevant</w:t>
            </w:r>
          </w:p>
          <w:p w14:paraId="7C140401" w14:textId="77777777" w:rsidR="001E62FF" w:rsidRPr="00B609AF" w:rsidRDefault="001E62FF" w:rsidP="007D6084">
            <w:pPr>
              <w:spacing w:after="0" w:line="240" w:lineRule="auto"/>
              <w:rPr>
                <w:rFonts w:ascii="Times New Roman" w:hAnsi="Times New Roman"/>
                <w:color w:val="000000"/>
              </w:rPr>
            </w:pPr>
          </w:p>
        </w:tc>
      </w:tr>
      <w:tr w:rsidR="001E62FF" w:rsidRPr="00B609AF" w14:paraId="1F92E98D" w14:textId="77777777" w:rsidTr="007D608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488" w:type="dxa"/>
            <w:tcBorders>
              <w:bottom w:val="single" w:sz="4" w:space="0" w:color="000000"/>
            </w:tcBorders>
          </w:tcPr>
          <w:p w14:paraId="0DF403FC" w14:textId="77777777" w:rsidR="001E62FF" w:rsidRPr="00B609AF" w:rsidRDefault="001E62FF" w:rsidP="007D6084">
            <w:pPr>
              <w:spacing w:after="0" w:line="240" w:lineRule="auto"/>
              <w:rPr>
                <w:rFonts w:ascii="Times New Roman" w:hAnsi="Times New Roman"/>
                <w:color w:val="000000"/>
              </w:rPr>
            </w:pPr>
          </w:p>
          <w:p w14:paraId="65499789" w14:textId="77777777" w:rsidR="001E62FF" w:rsidRPr="00B609AF" w:rsidRDefault="001E62FF" w:rsidP="007D6084">
            <w:pPr>
              <w:spacing w:after="0" w:line="240" w:lineRule="auto"/>
              <w:rPr>
                <w:rFonts w:ascii="Times New Roman" w:hAnsi="Times New Roman"/>
                <w:color w:val="000000"/>
              </w:rPr>
            </w:pPr>
            <w:r w:rsidRPr="00B609AF">
              <w:rPr>
                <w:rFonts w:ascii="Times New Roman" w:hAnsi="Times New Roman"/>
                <w:color w:val="000000"/>
              </w:rPr>
              <w:t>If relevant, Ethical clearance obtained?</w:t>
            </w:r>
          </w:p>
          <w:p w14:paraId="53475D6D" w14:textId="77777777" w:rsidR="001E62FF" w:rsidRPr="00B609AF" w:rsidRDefault="001E62FF" w:rsidP="007D6084">
            <w:pPr>
              <w:spacing w:after="0" w:line="240" w:lineRule="auto"/>
              <w:rPr>
                <w:rFonts w:ascii="Times New Roman" w:hAnsi="Times New Roman"/>
                <w:color w:val="000000"/>
              </w:rPr>
            </w:pPr>
          </w:p>
        </w:tc>
        <w:tc>
          <w:tcPr>
            <w:tcW w:w="4368" w:type="dxa"/>
            <w:gridSpan w:val="2"/>
            <w:tcBorders>
              <w:bottom w:val="single" w:sz="4" w:space="0" w:color="000000"/>
            </w:tcBorders>
          </w:tcPr>
          <w:p w14:paraId="73D805B2" w14:textId="77777777" w:rsidR="001E62FF" w:rsidRPr="00B609AF" w:rsidRDefault="001E62FF" w:rsidP="007D6084">
            <w:pPr>
              <w:spacing w:after="0" w:line="240" w:lineRule="auto"/>
              <w:rPr>
                <w:rFonts w:ascii="Times New Roman" w:hAnsi="Times New Roman"/>
                <w:color w:val="000000"/>
              </w:rPr>
            </w:pPr>
          </w:p>
          <w:p w14:paraId="415F7B78" w14:textId="04A2AC8E" w:rsidR="001E62FF" w:rsidRPr="00B609AF" w:rsidRDefault="00D0469B" w:rsidP="007D6084">
            <w:pPr>
              <w:spacing w:after="0" w:line="240" w:lineRule="auto"/>
              <w:rPr>
                <w:rFonts w:ascii="Times New Roman" w:hAnsi="Times New Roman"/>
                <w:color w:val="000000"/>
              </w:rPr>
            </w:pPr>
            <w:r>
              <w:rPr>
                <w:noProof/>
              </w:rPr>
              <w:pict w14:anchorId="0BF3020F">
                <v:rect id="Rectangle 83" o:spid="_x0000_s2063" style="position:absolute;margin-left:88.05pt;margin-top:.6pt;width:12.75pt;height:12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">
                  <v:textbox>
                    <w:txbxContent>
                      <w:p w14:paraId="3B5ED28E" w14:textId="77777777" w:rsidR="001E62FF" w:rsidRDefault="001E62FF" w:rsidP="001E62FF"/>
                    </w:txbxContent>
                  </v:textbox>
                </v:rect>
              </w:pict>
            </w:r>
            <w:r>
              <w:rPr>
                <w:noProof/>
              </w:rPr>
              <w:pict w14:anchorId="57016285">
                <v:rect id="Rectangle 82" o:spid="_x0000_s2062" style="position:absolute;margin-left:21.05pt;margin-top:-.35pt;width:12.75pt;height:12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">
                  <v:textbox>
                    <w:txbxContent>
                      <w:p w14:paraId="52ACB45D" w14:textId="77777777" w:rsidR="001E62FF" w:rsidRDefault="001E62FF" w:rsidP="001E62FF"/>
                    </w:txbxContent>
                  </v:textbox>
                </v:rect>
              </w:pict>
            </w:r>
            <w:r w:rsidR="001E62FF" w:rsidRPr="00B609AF">
              <w:rPr>
                <w:rFonts w:ascii="Times New Roman" w:hAnsi="Times New Roman"/>
                <w:color w:val="000000"/>
              </w:rPr>
              <w:t xml:space="preserve">Yes                No              </w:t>
            </w:r>
          </w:p>
          <w:p w14:paraId="0710838A" w14:textId="2808570F" w:rsidR="001E62FF" w:rsidRPr="00B609AF" w:rsidRDefault="001E62FF" w:rsidP="007D6084">
            <w:pPr>
              <w:spacing w:after="0" w:line="240" w:lineRule="auto"/>
              <w:rPr>
                <w:rFonts w:ascii="Times New Roman" w:hAnsi="Times New Roman"/>
                <w:i/>
                <w:iCs/>
                <w:color w:val="000000"/>
              </w:rPr>
            </w:pPr>
            <w:r w:rsidRPr="00B609AF">
              <w:rPr>
                <w:rFonts w:ascii="Times New Roman" w:hAnsi="Times New Roman"/>
                <w:i/>
                <w:iCs/>
                <w:color w:val="000000"/>
              </w:rPr>
              <w:t xml:space="preserve">If </w:t>
            </w:r>
            <w:r w:rsidR="00AF4BDF" w:rsidRPr="00B609AF">
              <w:rPr>
                <w:rFonts w:ascii="Times New Roman" w:hAnsi="Times New Roman"/>
                <w:i/>
                <w:iCs/>
                <w:color w:val="000000"/>
              </w:rPr>
              <w:t>yes</w:t>
            </w:r>
            <w:r w:rsidRPr="00B609AF">
              <w:rPr>
                <w:rFonts w:ascii="Times New Roman" w:hAnsi="Times New Roman"/>
                <w:i/>
                <w:iCs/>
                <w:color w:val="000000"/>
              </w:rPr>
              <w:t>, attach copy to the application</w:t>
            </w:r>
          </w:p>
        </w:tc>
      </w:tr>
      <w:tr w:rsidR="001E62FF" w:rsidRPr="00B609AF" w14:paraId="00ED3070" w14:textId="77777777" w:rsidTr="007D608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488" w:type="dxa"/>
            <w:tcBorders>
              <w:bottom w:val="single" w:sz="4" w:space="0" w:color="000000"/>
            </w:tcBorders>
          </w:tcPr>
          <w:p w14:paraId="62168456" w14:textId="77777777" w:rsidR="001E62FF" w:rsidRPr="00B609AF" w:rsidRDefault="001E62FF" w:rsidP="007D6084">
            <w:pPr>
              <w:spacing w:after="0" w:line="240" w:lineRule="auto"/>
              <w:rPr>
                <w:rFonts w:ascii="Times New Roman" w:hAnsi="Times New Roman"/>
                <w:color w:val="000000"/>
              </w:rPr>
            </w:pPr>
          </w:p>
          <w:p w14:paraId="14DFC756" w14:textId="77777777" w:rsidR="001E62FF" w:rsidRPr="00B609AF" w:rsidRDefault="001E62FF" w:rsidP="007D6084">
            <w:pPr>
              <w:spacing w:after="0" w:line="240" w:lineRule="auto"/>
              <w:rPr>
                <w:rFonts w:ascii="Times New Roman" w:hAnsi="Times New Roman"/>
                <w:color w:val="000000"/>
              </w:rPr>
            </w:pPr>
            <w:r w:rsidRPr="00B609AF">
              <w:rPr>
                <w:rFonts w:ascii="Times New Roman" w:hAnsi="Times New Roman"/>
                <w:color w:val="000000"/>
              </w:rPr>
              <w:t xml:space="preserve">If </w:t>
            </w:r>
            <w:proofErr w:type="gramStart"/>
            <w:r w:rsidRPr="00B609AF">
              <w:rPr>
                <w:rFonts w:ascii="Times New Roman" w:hAnsi="Times New Roman"/>
                <w:color w:val="000000"/>
              </w:rPr>
              <w:t>No</w:t>
            </w:r>
            <w:proofErr w:type="gramEnd"/>
            <w:r w:rsidRPr="00B609AF">
              <w:rPr>
                <w:rFonts w:ascii="Times New Roman" w:hAnsi="Times New Roman"/>
                <w:color w:val="000000"/>
              </w:rPr>
              <w:t xml:space="preserve">, applied for Ethical clearance? </w:t>
            </w:r>
          </w:p>
        </w:tc>
        <w:tc>
          <w:tcPr>
            <w:tcW w:w="4368" w:type="dxa"/>
            <w:gridSpan w:val="2"/>
            <w:tcBorders>
              <w:bottom w:val="single" w:sz="4" w:space="0" w:color="000000"/>
            </w:tcBorders>
          </w:tcPr>
          <w:p w14:paraId="67EEFDE4" w14:textId="31F549EB" w:rsidR="001E62FF" w:rsidRPr="00B609AF" w:rsidRDefault="00D0469B" w:rsidP="007D6084">
            <w:pPr>
              <w:spacing w:after="0" w:line="240" w:lineRule="auto"/>
              <w:rPr>
                <w:rFonts w:ascii="Times New Roman" w:hAnsi="Times New Roman"/>
                <w:color w:val="000000"/>
              </w:rPr>
            </w:pPr>
            <w:r>
              <w:rPr>
                <w:noProof/>
              </w:rPr>
              <w:pict w14:anchorId="04C5C3CD">
                <v:rect id="Rectangle 85" o:spid="_x0000_s2061" style="position:absolute;margin-left:87.3pt;margin-top:12.3pt;width:12.75pt;height:12p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">
                  <v:textbox>
                    <w:txbxContent>
                      <w:p w14:paraId="283556A1" w14:textId="77777777" w:rsidR="001E62FF" w:rsidRDefault="001E62FF" w:rsidP="001E62FF"/>
                    </w:txbxContent>
                  </v:textbox>
                </v:rect>
              </w:pict>
            </w:r>
          </w:p>
          <w:p w14:paraId="568EF0E3" w14:textId="583304BA" w:rsidR="001E62FF" w:rsidRPr="00B609AF" w:rsidRDefault="00D0469B" w:rsidP="007D6084">
            <w:pPr>
              <w:spacing w:after="0" w:line="240" w:lineRule="auto"/>
              <w:rPr>
                <w:rFonts w:ascii="Times New Roman" w:hAnsi="Times New Roman"/>
                <w:color w:val="000000"/>
              </w:rPr>
            </w:pPr>
            <w:r>
              <w:rPr>
                <w:noProof/>
              </w:rPr>
              <w:pict w14:anchorId="00870E0F">
                <v:rect id="Rectangle 84" o:spid="_x0000_s2060" style="position:absolute;margin-left:21.7pt;margin-top:-.35pt;width:12.75pt;height:12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">
                  <v:textbox>
                    <w:txbxContent>
                      <w:p w14:paraId="0EEEF81E" w14:textId="77777777" w:rsidR="001E62FF" w:rsidRDefault="001E62FF" w:rsidP="001E62FF"/>
                    </w:txbxContent>
                  </v:textbox>
                </v:rect>
              </w:pict>
            </w:r>
            <w:r w:rsidR="001E62FF" w:rsidRPr="00B609AF">
              <w:rPr>
                <w:rFonts w:ascii="Times New Roman" w:hAnsi="Times New Roman"/>
                <w:color w:val="000000"/>
              </w:rPr>
              <w:t>Yes                No</w:t>
            </w:r>
          </w:p>
          <w:p w14:paraId="44BC253B" w14:textId="77777777" w:rsidR="001E62FF" w:rsidRPr="00B609AF" w:rsidRDefault="001E62FF" w:rsidP="007D6084">
            <w:pPr>
              <w:spacing w:after="0" w:line="240" w:lineRule="auto"/>
              <w:rPr>
                <w:rFonts w:ascii="Times New Roman" w:hAnsi="Times New Roman"/>
                <w:color w:val="000000"/>
              </w:rPr>
            </w:pPr>
          </w:p>
        </w:tc>
      </w:tr>
      <w:tr w:rsidR="001E62FF" w:rsidRPr="00B609AF" w14:paraId="149ED8CB" w14:textId="77777777" w:rsidTr="007D608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8856" w:type="dxa"/>
            <w:gridSpan w:val="3"/>
            <w:tcBorders>
              <w:bottom w:val="single" w:sz="4" w:space="0" w:color="000000"/>
            </w:tcBorders>
            <w:shd w:val="pct20" w:color="auto" w:fill="auto"/>
          </w:tcPr>
          <w:p w14:paraId="2667F0A9" w14:textId="77777777" w:rsidR="001E62FF" w:rsidRPr="00B609AF" w:rsidRDefault="001E62FF" w:rsidP="007D6084">
            <w:pPr>
              <w:numPr>
                <w:ilvl w:val="0"/>
                <w:numId w:val="3"/>
              </w:numPr>
              <w:spacing w:after="0" w:line="240" w:lineRule="auto"/>
              <w:rPr>
                <w:rFonts w:ascii="Times New Roman" w:hAnsi="Times New Roman"/>
                <w:b/>
                <w:bCs/>
                <w:color w:val="000000"/>
              </w:rPr>
            </w:pPr>
            <w:r w:rsidRPr="00B609AF">
              <w:rPr>
                <w:rFonts w:ascii="Times New Roman" w:hAnsi="Times New Roman"/>
                <w:b/>
                <w:bCs/>
                <w:color w:val="000000"/>
              </w:rPr>
              <w:t xml:space="preserve">Indicate the human &amp; environmental safety issues related to the project and how they </w:t>
            </w:r>
          </w:p>
          <w:p w14:paraId="7C88512B" w14:textId="77777777" w:rsidR="001E62FF" w:rsidRPr="00B609AF" w:rsidRDefault="001E62FF" w:rsidP="007D6084">
            <w:pPr>
              <w:spacing w:after="0" w:line="240" w:lineRule="auto"/>
              <w:ind w:left="360"/>
              <w:rPr>
                <w:rFonts w:ascii="Times New Roman" w:hAnsi="Times New Roman"/>
                <w:b/>
                <w:bCs/>
                <w:color w:val="000000"/>
              </w:rPr>
            </w:pPr>
            <w:r w:rsidRPr="00B609AF">
              <w:rPr>
                <w:rFonts w:ascii="Times New Roman" w:hAnsi="Times New Roman"/>
                <w:b/>
                <w:bCs/>
                <w:color w:val="000000"/>
              </w:rPr>
              <w:t>are being addressed</w:t>
            </w:r>
          </w:p>
        </w:tc>
      </w:tr>
      <w:tr w:rsidR="001E62FF" w:rsidRPr="00B609AF" w14:paraId="1CEDDD10" w14:textId="77777777" w:rsidTr="007D608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8856" w:type="dxa"/>
            <w:gridSpan w:val="3"/>
            <w:tcBorders>
              <w:bottom w:val="single" w:sz="4" w:space="0" w:color="000000"/>
            </w:tcBorders>
          </w:tcPr>
          <w:p w14:paraId="2CEFB0D9" w14:textId="77777777" w:rsidR="001E62FF" w:rsidRDefault="001E62FF" w:rsidP="007D6084">
            <w:pPr>
              <w:tabs>
                <w:tab w:val="left" w:pos="1778"/>
              </w:tabs>
              <w:spacing w:after="0" w:line="240" w:lineRule="auto"/>
              <w:jc w:val="both"/>
              <w:rPr>
                <w:rFonts w:ascii="Times New Roman" w:hAnsi="Times New Roman"/>
                <w:b/>
                <w:bCs/>
                <w:color w:val="000000"/>
              </w:rPr>
            </w:pPr>
          </w:p>
          <w:p w14:paraId="02604B27" w14:textId="77777777" w:rsidR="001E62FF" w:rsidRDefault="001E62FF" w:rsidP="007D6084">
            <w:pPr>
              <w:tabs>
                <w:tab w:val="left" w:pos="1778"/>
              </w:tabs>
              <w:spacing w:after="0" w:line="240" w:lineRule="auto"/>
              <w:jc w:val="both"/>
              <w:rPr>
                <w:rFonts w:ascii="Times New Roman" w:hAnsi="Times New Roman"/>
                <w:b/>
                <w:bCs/>
                <w:color w:val="000000"/>
              </w:rPr>
            </w:pPr>
          </w:p>
          <w:p w14:paraId="432FD43C" w14:textId="77777777" w:rsidR="001E62FF" w:rsidRPr="00B609AF" w:rsidRDefault="001E62FF" w:rsidP="007D6084">
            <w:pPr>
              <w:tabs>
                <w:tab w:val="left" w:pos="1778"/>
              </w:tabs>
              <w:spacing w:after="0" w:line="240" w:lineRule="auto"/>
              <w:jc w:val="both"/>
              <w:rPr>
                <w:rFonts w:ascii="Times New Roman" w:hAnsi="Times New Roman"/>
                <w:b/>
                <w:bCs/>
                <w:color w:val="000000"/>
              </w:rPr>
            </w:pPr>
          </w:p>
        </w:tc>
      </w:tr>
      <w:tr w:rsidR="001E62FF" w:rsidRPr="00B609AF" w14:paraId="6806AB12" w14:textId="77777777" w:rsidTr="007D608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8856" w:type="dxa"/>
            <w:gridSpan w:val="3"/>
            <w:tcBorders>
              <w:bottom w:val="single" w:sz="4" w:space="0" w:color="000000"/>
            </w:tcBorders>
            <w:shd w:val="pct20" w:color="auto" w:fill="auto"/>
          </w:tcPr>
          <w:p w14:paraId="6C46826E" w14:textId="77777777" w:rsidR="001E62FF" w:rsidRPr="001E62FF" w:rsidRDefault="001E62FF" w:rsidP="007D6084">
            <w:pPr>
              <w:numPr>
                <w:ilvl w:val="0"/>
                <w:numId w:val="3"/>
              </w:numPr>
              <w:spacing w:after="0" w:line="240" w:lineRule="auto"/>
              <w:rPr>
                <w:rFonts w:ascii="Times New Roman" w:hAnsi="Times New Roman"/>
                <w:b/>
                <w:bCs/>
                <w:color w:val="000000"/>
              </w:rPr>
            </w:pPr>
            <w:r w:rsidRPr="001E62FF">
              <w:rPr>
                <w:rFonts w:ascii="Times New Roman" w:hAnsi="Times New Roman"/>
                <w:b/>
                <w:color w:val="000000"/>
              </w:rPr>
              <w:lastRenderedPageBreak/>
              <w:t>Facilities available at the Institutions where the research project is carried out</w:t>
            </w:r>
            <w:r w:rsidR="00296441">
              <w:rPr>
                <w:rFonts w:ascii="Times New Roman" w:hAnsi="Times New Roman"/>
                <w:b/>
                <w:color w:val="000000"/>
              </w:rPr>
              <w:t>,</w:t>
            </w:r>
            <w:r w:rsidRPr="001E62FF">
              <w:rPr>
                <w:rFonts w:ascii="Times New Roman" w:hAnsi="Times New Roman"/>
                <w:b/>
                <w:color w:val="000000"/>
              </w:rPr>
              <w:t xml:space="preserve"> in terms of </w:t>
            </w:r>
            <w:r w:rsidR="00296441">
              <w:rPr>
                <w:rFonts w:ascii="Times New Roman" w:hAnsi="Times New Roman"/>
                <w:b/>
                <w:color w:val="000000"/>
              </w:rPr>
              <w:t xml:space="preserve">major </w:t>
            </w:r>
            <w:r w:rsidRPr="001E62FF">
              <w:rPr>
                <w:rFonts w:ascii="Times New Roman" w:hAnsi="Times New Roman"/>
                <w:b/>
                <w:color w:val="000000"/>
              </w:rPr>
              <w:t>equipment and other facilities.</w:t>
            </w:r>
            <w:r w:rsidR="00296441">
              <w:rPr>
                <w:rFonts w:ascii="Times New Roman" w:hAnsi="Times New Roman"/>
                <w:b/>
                <w:color w:val="000000"/>
              </w:rPr>
              <w:t xml:space="preserve"> </w:t>
            </w:r>
            <w:r w:rsidR="00296441" w:rsidRPr="00296441">
              <w:rPr>
                <w:rFonts w:ascii="Times New Roman" w:hAnsi="Times New Roman"/>
                <w:i/>
                <w:color w:val="000000"/>
              </w:rPr>
              <w:t>(Provide a list)</w:t>
            </w:r>
          </w:p>
        </w:tc>
      </w:tr>
      <w:tr w:rsidR="001E62FF" w:rsidRPr="00B609AF" w14:paraId="3F6A7AF9" w14:textId="77777777" w:rsidTr="007D608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8856" w:type="dxa"/>
            <w:gridSpan w:val="3"/>
            <w:tcBorders>
              <w:bottom w:val="single" w:sz="4" w:space="0" w:color="000000"/>
            </w:tcBorders>
          </w:tcPr>
          <w:p w14:paraId="62DDCE25" w14:textId="77777777" w:rsidR="001E62FF" w:rsidRDefault="001E62FF" w:rsidP="007D6084">
            <w:pPr>
              <w:spacing w:after="0" w:line="240" w:lineRule="auto"/>
              <w:ind w:left="1350" w:hanging="1350"/>
              <w:rPr>
                <w:rFonts w:ascii="Times New Roman" w:hAnsi="Times New Roman"/>
                <w:b/>
                <w:bCs/>
                <w:color w:val="000000"/>
              </w:rPr>
            </w:pPr>
            <w:r w:rsidRPr="00B609AF">
              <w:rPr>
                <w:rFonts w:ascii="Times New Roman" w:hAnsi="Times New Roman"/>
                <w:color w:val="000000"/>
              </w:rPr>
              <w:t xml:space="preserve"> </w:t>
            </w:r>
          </w:p>
          <w:p w14:paraId="723A3DE6" w14:textId="77777777" w:rsidR="001E62FF" w:rsidRDefault="001E62FF" w:rsidP="007D6084">
            <w:pPr>
              <w:spacing w:after="0" w:line="240" w:lineRule="auto"/>
              <w:rPr>
                <w:rFonts w:ascii="Times New Roman" w:hAnsi="Times New Roman"/>
                <w:b/>
                <w:bCs/>
                <w:color w:val="000000"/>
              </w:rPr>
            </w:pPr>
          </w:p>
          <w:p w14:paraId="3F65A64D" w14:textId="77777777" w:rsidR="001E62FF" w:rsidRDefault="001E62FF" w:rsidP="007D6084">
            <w:pPr>
              <w:spacing w:after="0" w:line="240" w:lineRule="auto"/>
              <w:rPr>
                <w:rFonts w:ascii="Times New Roman" w:hAnsi="Times New Roman"/>
                <w:b/>
                <w:bCs/>
                <w:color w:val="000000"/>
              </w:rPr>
            </w:pPr>
          </w:p>
          <w:p w14:paraId="39A9BAA7" w14:textId="77777777" w:rsidR="001E62FF" w:rsidRPr="00B609AF" w:rsidRDefault="001E62FF" w:rsidP="007D6084">
            <w:pPr>
              <w:spacing w:after="0" w:line="240" w:lineRule="auto"/>
              <w:rPr>
                <w:rFonts w:ascii="Times New Roman" w:hAnsi="Times New Roman"/>
                <w:b/>
                <w:bCs/>
                <w:color w:val="000000"/>
              </w:rPr>
            </w:pPr>
          </w:p>
        </w:tc>
      </w:tr>
      <w:tr w:rsidR="001E62FF" w:rsidRPr="00B609AF" w14:paraId="6892E944" w14:textId="77777777" w:rsidTr="007D608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8856" w:type="dxa"/>
            <w:gridSpan w:val="3"/>
            <w:tcBorders>
              <w:bottom w:val="single" w:sz="4" w:space="0" w:color="000000"/>
            </w:tcBorders>
            <w:shd w:val="pct20" w:color="auto" w:fill="auto"/>
          </w:tcPr>
          <w:p w14:paraId="72FC8848" w14:textId="77777777" w:rsidR="001E62FF" w:rsidRPr="00B609AF" w:rsidRDefault="001E62FF" w:rsidP="007D6084">
            <w:pPr>
              <w:tabs>
                <w:tab w:val="left" w:pos="2329"/>
              </w:tabs>
              <w:spacing w:after="0" w:line="240" w:lineRule="auto"/>
              <w:ind w:left="450"/>
              <w:rPr>
                <w:rFonts w:ascii="Times New Roman" w:hAnsi="Times New Roman"/>
                <w:b/>
                <w:bCs/>
                <w:color w:val="000000"/>
              </w:rPr>
            </w:pPr>
            <w:r w:rsidRPr="00B609AF">
              <w:rPr>
                <w:rFonts w:ascii="Times New Roman" w:hAnsi="Times New Roman"/>
                <w:b/>
                <w:bCs/>
                <w:color w:val="000000"/>
              </w:rPr>
              <w:tab/>
            </w:r>
          </w:p>
          <w:p w14:paraId="5D052C96" w14:textId="77777777" w:rsidR="001E62FF" w:rsidRPr="00B609AF" w:rsidRDefault="001E62FF" w:rsidP="007D6084">
            <w:pPr>
              <w:numPr>
                <w:ilvl w:val="0"/>
                <w:numId w:val="3"/>
              </w:numPr>
              <w:spacing w:after="0" w:line="240" w:lineRule="auto"/>
              <w:rPr>
                <w:rFonts w:ascii="Times New Roman" w:hAnsi="Times New Roman"/>
                <w:b/>
                <w:bCs/>
                <w:color w:val="000000"/>
              </w:rPr>
            </w:pPr>
            <w:r w:rsidRPr="00B609AF">
              <w:rPr>
                <w:rFonts w:ascii="Times New Roman" w:hAnsi="Times New Roman"/>
                <w:b/>
                <w:bCs/>
                <w:color w:val="000000"/>
              </w:rPr>
              <w:t xml:space="preserve">Expected Research Outputs </w:t>
            </w:r>
          </w:p>
          <w:p w14:paraId="2A8C6F34" w14:textId="77777777" w:rsidR="001E62FF" w:rsidRPr="00B609AF" w:rsidRDefault="001E62FF" w:rsidP="007D6084">
            <w:pPr>
              <w:spacing w:after="0" w:line="240" w:lineRule="auto"/>
              <w:ind w:left="360"/>
              <w:rPr>
                <w:rFonts w:ascii="Times New Roman" w:hAnsi="Times New Roman"/>
                <w:b/>
                <w:bCs/>
                <w:color w:val="000000"/>
              </w:rPr>
            </w:pPr>
          </w:p>
        </w:tc>
      </w:tr>
      <w:tr w:rsidR="001E62FF" w:rsidRPr="00B609AF" w14:paraId="4A8D48CD" w14:textId="77777777" w:rsidTr="007D608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8856" w:type="dxa"/>
            <w:gridSpan w:val="3"/>
            <w:tcBorders>
              <w:bottom w:val="single" w:sz="4" w:space="0" w:color="000000"/>
            </w:tcBorders>
            <w:shd w:val="pct10" w:color="auto" w:fill="auto"/>
          </w:tcPr>
          <w:p w14:paraId="670BCB90" w14:textId="77777777" w:rsidR="001E62FF" w:rsidRPr="00B609AF" w:rsidRDefault="001E62FF" w:rsidP="007D6084">
            <w:pPr>
              <w:spacing w:after="0" w:line="240" w:lineRule="auto"/>
              <w:rPr>
                <w:rFonts w:ascii="Times New Roman" w:hAnsi="Times New Roman"/>
                <w:bCs/>
                <w:i/>
                <w:color w:val="000000"/>
              </w:rPr>
            </w:pPr>
            <w:r w:rsidRPr="00B609AF">
              <w:rPr>
                <w:rFonts w:ascii="Times New Roman" w:hAnsi="Times New Roman"/>
                <w:bCs/>
                <w:i/>
                <w:color w:val="000000"/>
              </w:rPr>
              <w:t xml:space="preserve">Deliverables at the end of the project </w:t>
            </w:r>
            <w:r w:rsidRPr="00B609AF">
              <w:rPr>
                <w:rFonts w:ascii="Times New Roman" w:hAnsi="Times New Roman"/>
                <w:bCs/>
                <w:i/>
                <w:color w:val="000000"/>
                <w:u w:val="single"/>
              </w:rPr>
              <w:t xml:space="preserve">in point form </w:t>
            </w:r>
          </w:p>
        </w:tc>
      </w:tr>
      <w:tr w:rsidR="001E62FF" w:rsidRPr="00B609AF" w14:paraId="38F74BC6" w14:textId="77777777" w:rsidTr="007D608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8856" w:type="dxa"/>
            <w:gridSpan w:val="3"/>
            <w:tcBorders>
              <w:bottom w:val="single" w:sz="4" w:space="0" w:color="000000"/>
            </w:tcBorders>
          </w:tcPr>
          <w:p w14:paraId="292EB31F" w14:textId="77777777" w:rsidR="001E62FF" w:rsidRPr="00B609AF" w:rsidRDefault="001E62FF" w:rsidP="007D6084">
            <w:pPr>
              <w:spacing w:after="0" w:line="240" w:lineRule="auto"/>
              <w:rPr>
                <w:rFonts w:ascii="Times New Roman" w:hAnsi="Times New Roman"/>
                <w:color w:val="000000"/>
              </w:rPr>
            </w:pPr>
          </w:p>
          <w:p w14:paraId="7F9A6D25" w14:textId="77777777" w:rsidR="001E62FF" w:rsidRPr="00B609AF" w:rsidRDefault="001E62FF" w:rsidP="007D6084">
            <w:pPr>
              <w:spacing w:after="0" w:line="240" w:lineRule="auto"/>
              <w:rPr>
                <w:rFonts w:ascii="Times New Roman" w:hAnsi="Times New Roman"/>
                <w:color w:val="000000"/>
              </w:rPr>
            </w:pPr>
          </w:p>
          <w:p w14:paraId="625A302E" w14:textId="77777777" w:rsidR="001E62FF" w:rsidRPr="00B609AF" w:rsidRDefault="001E62FF" w:rsidP="007D6084">
            <w:pPr>
              <w:spacing w:after="0" w:line="240" w:lineRule="auto"/>
              <w:rPr>
                <w:rFonts w:ascii="Times New Roman" w:hAnsi="Times New Roman"/>
                <w:color w:val="000000"/>
              </w:rPr>
            </w:pPr>
          </w:p>
        </w:tc>
      </w:tr>
      <w:tr w:rsidR="001E62FF" w:rsidRPr="00B609AF" w14:paraId="08BE83F1" w14:textId="77777777" w:rsidTr="007D608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8856" w:type="dxa"/>
            <w:gridSpan w:val="3"/>
            <w:tcBorders>
              <w:bottom w:val="single" w:sz="4" w:space="0" w:color="000000"/>
            </w:tcBorders>
            <w:shd w:val="pct20" w:color="auto" w:fill="auto"/>
          </w:tcPr>
          <w:p w14:paraId="0222B676" w14:textId="77777777" w:rsidR="001E62FF" w:rsidRPr="00B609AF" w:rsidRDefault="001E62FF" w:rsidP="00F7317C">
            <w:pPr>
              <w:spacing w:after="0" w:line="240" w:lineRule="auto"/>
              <w:ind w:left="360" w:hanging="360"/>
              <w:rPr>
                <w:rFonts w:ascii="Times New Roman" w:hAnsi="Times New Roman"/>
                <w:b/>
                <w:bCs/>
                <w:color w:val="000000"/>
              </w:rPr>
            </w:pPr>
            <w:r w:rsidRPr="00B609AF">
              <w:rPr>
                <w:rFonts w:ascii="Times New Roman" w:hAnsi="Times New Roman"/>
                <w:b/>
                <w:bCs/>
                <w:color w:val="000000"/>
              </w:rPr>
              <w:t>1</w:t>
            </w:r>
            <w:r w:rsidR="00F7317C">
              <w:rPr>
                <w:rFonts w:ascii="Times New Roman" w:hAnsi="Times New Roman"/>
                <w:b/>
                <w:bCs/>
                <w:color w:val="000000"/>
              </w:rPr>
              <w:t>2</w:t>
            </w:r>
            <w:r w:rsidRPr="00B609AF">
              <w:rPr>
                <w:rFonts w:ascii="Times New Roman" w:hAnsi="Times New Roman"/>
                <w:b/>
                <w:bCs/>
                <w:color w:val="000000"/>
              </w:rPr>
              <w:t>. Research Outcomes</w:t>
            </w:r>
          </w:p>
        </w:tc>
      </w:tr>
      <w:tr w:rsidR="001E62FF" w:rsidRPr="00B609AF" w14:paraId="6073A35F" w14:textId="77777777" w:rsidTr="007D608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571"/>
        </w:trPr>
        <w:tc>
          <w:tcPr>
            <w:tcW w:w="8856" w:type="dxa"/>
            <w:gridSpan w:val="3"/>
            <w:tcBorders>
              <w:bottom w:val="single" w:sz="4" w:space="0" w:color="000000"/>
            </w:tcBorders>
            <w:shd w:val="pct10" w:color="auto" w:fill="auto"/>
          </w:tcPr>
          <w:p w14:paraId="0FD87B70" w14:textId="77777777" w:rsidR="001E62FF" w:rsidRPr="00B609AF" w:rsidRDefault="001E62FF" w:rsidP="007D6084">
            <w:pPr>
              <w:spacing w:after="0" w:line="240" w:lineRule="auto"/>
              <w:rPr>
                <w:rFonts w:ascii="Times New Roman" w:hAnsi="Times New Roman"/>
                <w:color w:val="000000"/>
              </w:rPr>
            </w:pPr>
            <w:r w:rsidRPr="00B609AF">
              <w:rPr>
                <w:rFonts w:ascii="Times New Roman" w:hAnsi="Times New Roman"/>
                <w:color w:val="000000"/>
              </w:rPr>
              <w:t xml:space="preserve">Significance of research outcomes and the impact on national/socio-economic development of Sri Lanka. </w:t>
            </w:r>
          </w:p>
          <w:p w14:paraId="7F043BB6" w14:textId="77777777" w:rsidR="001E62FF" w:rsidRPr="00B609AF" w:rsidRDefault="001E62FF" w:rsidP="007D6084">
            <w:pPr>
              <w:spacing w:after="0" w:line="240" w:lineRule="auto"/>
              <w:rPr>
                <w:rFonts w:ascii="Times New Roman" w:hAnsi="Times New Roman"/>
                <w:color w:val="000000"/>
              </w:rPr>
            </w:pPr>
            <w:r w:rsidRPr="00B609AF">
              <w:rPr>
                <w:rFonts w:ascii="Times New Roman" w:hAnsi="Times New Roman"/>
                <w:i/>
                <w:iCs/>
                <w:color w:val="000000"/>
              </w:rPr>
              <w:t xml:space="preserve">Please write </w:t>
            </w:r>
            <w:r w:rsidRPr="00B609AF">
              <w:rPr>
                <w:rFonts w:ascii="Times New Roman" w:hAnsi="Times New Roman"/>
                <w:i/>
                <w:iCs/>
                <w:color w:val="000000"/>
                <w:u w:val="single"/>
              </w:rPr>
              <w:t>in point form</w:t>
            </w:r>
            <w:r w:rsidRPr="00B609AF">
              <w:rPr>
                <w:rFonts w:ascii="Times New Roman" w:hAnsi="Times New Roman"/>
                <w:i/>
                <w:iCs/>
                <w:color w:val="000000"/>
              </w:rPr>
              <w:t>.</w:t>
            </w:r>
          </w:p>
        </w:tc>
      </w:tr>
      <w:tr w:rsidR="001E62FF" w:rsidRPr="00B609AF" w14:paraId="7E2BFFDE" w14:textId="77777777" w:rsidTr="007D608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724"/>
        </w:trPr>
        <w:tc>
          <w:tcPr>
            <w:tcW w:w="8856" w:type="dxa"/>
            <w:gridSpan w:val="3"/>
            <w:tcBorders>
              <w:bottom w:val="single" w:sz="4" w:space="0" w:color="000000"/>
            </w:tcBorders>
          </w:tcPr>
          <w:p w14:paraId="4F4F6B79" w14:textId="77777777" w:rsidR="001E62FF" w:rsidRPr="00B609AF" w:rsidRDefault="001E62FF" w:rsidP="007D6084">
            <w:pPr>
              <w:spacing w:after="0" w:line="240" w:lineRule="auto"/>
              <w:rPr>
                <w:rFonts w:ascii="Times New Roman" w:hAnsi="Times New Roman"/>
                <w:color w:val="000000"/>
              </w:rPr>
            </w:pPr>
          </w:p>
          <w:p w14:paraId="34DAD361" w14:textId="77777777" w:rsidR="001E62FF" w:rsidRPr="00B609AF" w:rsidRDefault="001E62FF" w:rsidP="007D6084">
            <w:pPr>
              <w:spacing w:after="0" w:line="240" w:lineRule="auto"/>
              <w:ind w:left="360"/>
              <w:rPr>
                <w:rFonts w:ascii="Times New Roman" w:hAnsi="Times New Roman"/>
                <w:color w:val="000000"/>
              </w:rPr>
            </w:pPr>
          </w:p>
          <w:p w14:paraId="49EC0296" w14:textId="77777777" w:rsidR="001E62FF" w:rsidRPr="00B609AF" w:rsidRDefault="001E62FF" w:rsidP="007D6084">
            <w:pPr>
              <w:spacing w:after="0" w:line="240" w:lineRule="auto"/>
              <w:ind w:left="360"/>
              <w:rPr>
                <w:rFonts w:ascii="Times New Roman" w:hAnsi="Times New Roman"/>
                <w:color w:val="000000"/>
              </w:rPr>
            </w:pPr>
          </w:p>
        </w:tc>
      </w:tr>
      <w:tr w:rsidR="001E62FF" w:rsidRPr="00B609AF" w14:paraId="383720A3" w14:textId="77777777" w:rsidTr="007D608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8856" w:type="dxa"/>
            <w:gridSpan w:val="3"/>
            <w:shd w:val="pct20" w:color="auto" w:fill="auto"/>
          </w:tcPr>
          <w:p w14:paraId="7903DD82" w14:textId="77777777" w:rsidR="001E62FF" w:rsidRPr="00B609AF" w:rsidRDefault="001E62FF" w:rsidP="007D6084">
            <w:pPr>
              <w:spacing w:after="0" w:line="240" w:lineRule="auto"/>
              <w:rPr>
                <w:rFonts w:ascii="Times New Roman" w:hAnsi="Times New Roman"/>
                <w:b/>
                <w:bCs/>
                <w:color w:val="000000"/>
              </w:rPr>
            </w:pPr>
            <w:r w:rsidRPr="00B609AF">
              <w:rPr>
                <w:rFonts w:ascii="Times New Roman" w:hAnsi="Times New Roman"/>
                <w:b/>
                <w:bCs/>
                <w:color w:val="000000"/>
              </w:rPr>
              <w:t>1</w:t>
            </w:r>
            <w:r w:rsidR="00F7317C">
              <w:rPr>
                <w:rFonts w:ascii="Times New Roman" w:hAnsi="Times New Roman"/>
                <w:b/>
                <w:bCs/>
                <w:color w:val="000000"/>
              </w:rPr>
              <w:t>3</w:t>
            </w:r>
            <w:r w:rsidRPr="00B609AF">
              <w:rPr>
                <w:rFonts w:ascii="Times New Roman" w:hAnsi="Times New Roman"/>
                <w:b/>
                <w:bCs/>
                <w:color w:val="000000"/>
              </w:rPr>
              <w:t>.   How do you propose to protect and exploit Intellectual Property (IP)?</w:t>
            </w:r>
          </w:p>
          <w:p w14:paraId="2455B9CB" w14:textId="77777777" w:rsidR="001E62FF" w:rsidRPr="00B609AF" w:rsidRDefault="001E62FF" w:rsidP="007D6084">
            <w:pPr>
              <w:spacing w:after="0" w:line="240" w:lineRule="auto"/>
              <w:ind w:left="450"/>
              <w:rPr>
                <w:rFonts w:ascii="Times New Roman" w:hAnsi="Times New Roman"/>
                <w:i/>
                <w:iCs/>
                <w:color w:val="000000"/>
              </w:rPr>
            </w:pPr>
            <w:r w:rsidRPr="00B609AF">
              <w:rPr>
                <w:rFonts w:ascii="Times New Roman" w:hAnsi="Times New Roman"/>
                <w:i/>
                <w:iCs/>
                <w:color w:val="000000"/>
              </w:rPr>
              <w:t xml:space="preserve">(Indicate </w:t>
            </w:r>
            <w:r w:rsidRPr="00B609AF">
              <w:rPr>
                <w:rFonts w:ascii="Times New Roman" w:hAnsi="Times New Roman"/>
                <w:i/>
                <w:iCs/>
                <w:color w:val="000000"/>
                <w:u w:val="single"/>
              </w:rPr>
              <w:t>if applicable</w:t>
            </w:r>
            <w:r w:rsidRPr="00B609AF">
              <w:rPr>
                <w:rFonts w:ascii="Times New Roman" w:hAnsi="Times New Roman"/>
                <w:i/>
                <w:iCs/>
                <w:color w:val="000000"/>
              </w:rPr>
              <w:t>)</w:t>
            </w:r>
          </w:p>
          <w:p w14:paraId="07C55413" w14:textId="77777777" w:rsidR="001E62FF" w:rsidRPr="00B609AF" w:rsidRDefault="001E62FF" w:rsidP="007D6084">
            <w:pPr>
              <w:spacing w:after="0" w:line="240" w:lineRule="auto"/>
              <w:rPr>
                <w:rFonts w:ascii="Times New Roman" w:hAnsi="Times New Roman"/>
                <w:b/>
                <w:bCs/>
                <w:color w:val="000000"/>
              </w:rPr>
            </w:pPr>
          </w:p>
        </w:tc>
      </w:tr>
      <w:tr w:rsidR="001E62FF" w:rsidRPr="00B609AF" w14:paraId="55FB734C" w14:textId="77777777" w:rsidTr="007D608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8856" w:type="dxa"/>
            <w:gridSpan w:val="3"/>
            <w:tcBorders>
              <w:bottom w:val="single" w:sz="4" w:space="0" w:color="000000"/>
            </w:tcBorders>
          </w:tcPr>
          <w:p w14:paraId="35EBEED9" w14:textId="77777777" w:rsidR="001E62FF" w:rsidRDefault="001E62FF" w:rsidP="007D6084">
            <w:pPr>
              <w:spacing w:after="0" w:line="240" w:lineRule="auto"/>
              <w:rPr>
                <w:rFonts w:ascii="Times New Roman" w:hAnsi="Times New Roman"/>
                <w:b/>
                <w:bCs/>
                <w:color w:val="000000"/>
              </w:rPr>
            </w:pPr>
          </w:p>
          <w:p w14:paraId="3736C84F" w14:textId="77777777" w:rsidR="001E62FF" w:rsidRDefault="001E62FF" w:rsidP="007D6084">
            <w:pPr>
              <w:spacing w:after="0" w:line="240" w:lineRule="auto"/>
              <w:rPr>
                <w:rFonts w:ascii="Times New Roman" w:hAnsi="Times New Roman"/>
                <w:b/>
                <w:bCs/>
                <w:color w:val="000000"/>
              </w:rPr>
            </w:pPr>
          </w:p>
          <w:p w14:paraId="4BAF517F" w14:textId="77777777" w:rsidR="001E62FF" w:rsidRDefault="001E62FF" w:rsidP="007D6084">
            <w:pPr>
              <w:spacing w:after="0" w:line="240" w:lineRule="auto"/>
              <w:rPr>
                <w:rFonts w:ascii="Times New Roman" w:hAnsi="Times New Roman"/>
                <w:b/>
                <w:bCs/>
                <w:color w:val="000000"/>
              </w:rPr>
            </w:pPr>
          </w:p>
          <w:p w14:paraId="1FD643F7" w14:textId="77777777" w:rsidR="001E62FF" w:rsidRDefault="001E62FF" w:rsidP="007D6084">
            <w:pPr>
              <w:spacing w:after="0" w:line="240" w:lineRule="auto"/>
              <w:rPr>
                <w:rFonts w:ascii="Times New Roman" w:hAnsi="Times New Roman"/>
                <w:b/>
                <w:bCs/>
                <w:color w:val="000000"/>
              </w:rPr>
            </w:pPr>
          </w:p>
          <w:p w14:paraId="79FA1180" w14:textId="77777777" w:rsidR="001E62FF" w:rsidRDefault="001E62FF" w:rsidP="007D6084">
            <w:pPr>
              <w:spacing w:after="0" w:line="240" w:lineRule="auto"/>
              <w:rPr>
                <w:rFonts w:ascii="Times New Roman" w:hAnsi="Times New Roman"/>
                <w:b/>
                <w:bCs/>
                <w:color w:val="000000"/>
              </w:rPr>
            </w:pPr>
          </w:p>
          <w:p w14:paraId="097E533D" w14:textId="77777777" w:rsidR="001E62FF" w:rsidRPr="00B609AF" w:rsidRDefault="001E62FF" w:rsidP="007D6084">
            <w:pPr>
              <w:spacing w:after="0" w:line="240" w:lineRule="auto"/>
              <w:rPr>
                <w:rFonts w:ascii="Times New Roman" w:hAnsi="Times New Roman"/>
                <w:b/>
                <w:bCs/>
                <w:color w:val="000000"/>
              </w:rPr>
            </w:pPr>
          </w:p>
          <w:p w14:paraId="4E4C08D3" w14:textId="77777777" w:rsidR="001E62FF" w:rsidRPr="00B609AF" w:rsidRDefault="001E62FF" w:rsidP="007D6084">
            <w:pPr>
              <w:spacing w:after="0" w:line="240" w:lineRule="auto"/>
              <w:rPr>
                <w:rFonts w:ascii="Times New Roman" w:hAnsi="Times New Roman"/>
                <w:b/>
                <w:bCs/>
                <w:color w:val="000000"/>
              </w:rPr>
            </w:pPr>
          </w:p>
        </w:tc>
      </w:tr>
      <w:tr w:rsidR="001E62FF" w:rsidRPr="00B609AF" w14:paraId="132530F5" w14:textId="77777777" w:rsidTr="007D608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8856" w:type="dxa"/>
            <w:gridSpan w:val="3"/>
            <w:shd w:val="pct20" w:color="auto" w:fill="auto"/>
          </w:tcPr>
          <w:p w14:paraId="2A8312FC" w14:textId="77777777" w:rsidR="001E62FF" w:rsidRPr="00B609AF" w:rsidRDefault="001E62FF" w:rsidP="007D6084">
            <w:pPr>
              <w:spacing w:after="0" w:line="240" w:lineRule="auto"/>
              <w:rPr>
                <w:rFonts w:ascii="Times New Roman" w:hAnsi="Times New Roman"/>
                <w:b/>
                <w:bCs/>
                <w:color w:val="000000"/>
              </w:rPr>
            </w:pPr>
            <w:r w:rsidRPr="00B609AF">
              <w:rPr>
                <w:rFonts w:ascii="Times New Roman" w:hAnsi="Times New Roman"/>
                <w:b/>
                <w:bCs/>
                <w:color w:val="000000"/>
              </w:rPr>
              <w:t>1</w:t>
            </w:r>
            <w:r w:rsidR="00F7317C">
              <w:rPr>
                <w:rFonts w:ascii="Times New Roman" w:hAnsi="Times New Roman"/>
                <w:b/>
                <w:bCs/>
                <w:color w:val="000000"/>
              </w:rPr>
              <w:t>4</w:t>
            </w:r>
            <w:r w:rsidRPr="00B609AF">
              <w:rPr>
                <w:rFonts w:ascii="Times New Roman" w:hAnsi="Times New Roman"/>
                <w:b/>
                <w:bCs/>
                <w:color w:val="000000"/>
              </w:rPr>
              <w:t>.   Signature</w:t>
            </w:r>
            <w:r w:rsidR="00D33F51">
              <w:rPr>
                <w:rFonts w:ascii="Times New Roman" w:hAnsi="Times New Roman"/>
                <w:b/>
                <w:bCs/>
                <w:color w:val="000000"/>
              </w:rPr>
              <w:t>s</w:t>
            </w:r>
            <w:r w:rsidRPr="00B609AF">
              <w:rPr>
                <w:rFonts w:ascii="Times New Roman" w:hAnsi="Times New Roman"/>
                <w:b/>
                <w:bCs/>
                <w:color w:val="000000"/>
              </w:rPr>
              <w:t xml:space="preserve"> of Investigators</w:t>
            </w:r>
          </w:p>
          <w:p w14:paraId="017C285D" w14:textId="77777777" w:rsidR="001E62FF" w:rsidRPr="00B609AF" w:rsidRDefault="001E62FF" w:rsidP="007D6084">
            <w:pPr>
              <w:spacing w:after="0" w:line="240" w:lineRule="auto"/>
              <w:rPr>
                <w:rFonts w:ascii="Times New Roman" w:hAnsi="Times New Roman"/>
                <w:b/>
                <w:bCs/>
                <w:color w:val="000000"/>
              </w:rPr>
            </w:pPr>
          </w:p>
        </w:tc>
      </w:tr>
      <w:tr w:rsidR="001E62FF" w:rsidRPr="00B609AF" w14:paraId="139C47AA" w14:textId="77777777" w:rsidTr="007D608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274"/>
        </w:trPr>
        <w:tc>
          <w:tcPr>
            <w:tcW w:w="4518" w:type="dxa"/>
            <w:gridSpan w:val="2"/>
          </w:tcPr>
          <w:p w14:paraId="14D3F130" w14:textId="77777777" w:rsidR="001E62FF" w:rsidRPr="00B609AF" w:rsidRDefault="001E62FF" w:rsidP="007D6084">
            <w:pPr>
              <w:spacing w:after="0" w:line="240" w:lineRule="auto"/>
              <w:rPr>
                <w:rFonts w:ascii="Times New Roman" w:hAnsi="Times New Roman"/>
                <w:b/>
                <w:bCs/>
                <w:color w:val="000000"/>
              </w:rPr>
            </w:pPr>
          </w:p>
          <w:p w14:paraId="21D876AC" w14:textId="77777777" w:rsidR="001E62FF" w:rsidRPr="00B609AF" w:rsidRDefault="001E62FF" w:rsidP="007D6084">
            <w:pPr>
              <w:spacing w:after="0" w:line="240" w:lineRule="auto"/>
              <w:rPr>
                <w:rFonts w:ascii="Times New Roman" w:hAnsi="Times New Roman"/>
                <w:b/>
                <w:bCs/>
                <w:color w:val="000000"/>
              </w:rPr>
            </w:pPr>
          </w:p>
          <w:p w14:paraId="084D7779" w14:textId="77777777" w:rsidR="001E62FF" w:rsidRPr="00B609AF" w:rsidRDefault="001E62FF" w:rsidP="007D6084">
            <w:pPr>
              <w:numPr>
                <w:ilvl w:val="0"/>
                <w:numId w:val="12"/>
              </w:numPr>
              <w:spacing w:after="0" w:line="240" w:lineRule="auto"/>
              <w:rPr>
                <w:rFonts w:ascii="Times New Roman" w:hAnsi="Times New Roman"/>
                <w:b/>
                <w:bCs/>
                <w:color w:val="000000"/>
              </w:rPr>
            </w:pPr>
            <w:r w:rsidRPr="00B609AF">
              <w:rPr>
                <w:rFonts w:ascii="Times New Roman" w:hAnsi="Times New Roman"/>
                <w:b/>
                <w:bCs/>
                <w:color w:val="000000"/>
              </w:rPr>
              <w:t>………………………………</w:t>
            </w:r>
          </w:p>
          <w:p w14:paraId="1EED03A9" w14:textId="77777777" w:rsidR="001E62FF" w:rsidRPr="00B609AF" w:rsidRDefault="001E62FF" w:rsidP="007D6084">
            <w:pPr>
              <w:spacing w:after="0" w:line="240" w:lineRule="auto"/>
              <w:jc w:val="both"/>
              <w:rPr>
                <w:rFonts w:ascii="Times New Roman" w:hAnsi="Times New Roman"/>
                <w:b/>
                <w:bCs/>
                <w:color w:val="000000"/>
              </w:rPr>
            </w:pPr>
            <w:r w:rsidRPr="00B609AF">
              <w:rPr>
                <w:rFonts w:ascii="Times New Roman" w:hAnsi="Times New Roman"/>
                <w:color w:val="000000"/>
              </w:rPr>
              <w:t xml:space="preserve">               (Principal Investigator)</w:t>
            </w:r>
          </w:p>
          <w:p w14:paraId="05B22A0D" w14:textId="77777777" w:rsidR="001E62FF" w:rsidRPr="00B609AF" w:rsidRDefault="001E62FF" w:rsidP="007D6084">
            <w:pPr>
              <w:spacing w:after="0" w:line="240" w:lineRule="auto"/>
              <w:rPr>
                <w:rFonts w:ascii="Times New Roman" w:hAnsi="Times New Roman"/>
                <w:b/>
                <w:bCs/>
                <w:color w:val="000000"/>
              </w:rPr>
            </w:pPr>
          </w:p>
          <w:p w14:paraId="1F03E0AC" w14:textId="77777777" w:rsidR="001E62FF" w:rsidRPr="00B609AF" w:rsidRDefault="001E62FF" w:rsidP="007D6084">
            <w:pPr>
              <w:numPr>
                <w:ilvl w:val="0"/>
                <w:numId w:val="12"/>
              </w:numPr>
              <w:spacing w:after="0" w:line="240" w:lineRule="auto"/>
              <w:rPr>
                <w:rFonts w:ascii="Times New Roman" w:hAnsi="Times New Roman"/>
                <w:b/>
                <w:bCs/>
                <w:color w:val="000000"/>
              </w:rPr>
            </w:pPr>
            <w:r w:rsidRPr="00B609AF">
              <w:rPr>
                <w:rFonts w:ascii="Times New Roman" w:hAnsi="Times New Roman"/>
                <w:b/>
                <w:bCs/>
                <w:color w:val="000000"/>
              </w:rPr>
              <w:t>………………………………</w:t>
            </w:r>
          </w:p>
          <w:p w14:paraId="72CEDB32" w14:textId="77777777" w:rsidR="001E62FF" w:rsidRPr="00B609AF" w:rsidRDefault="001E62FF" w:rsidP="007D6084">
            <w:pPr>
              <w:spacing w:after="0" w:line="240" w:lineRule="auto"/>
              <w:rPr>
                <w:rFonts w:ascii="Times New Roman" w:hAnsi="Times New Roman"/>
                <w:color w:val="000000"/>
              </w:rPr>
            </w:pPr>
            <w:r w:rsidRPr="00B609AF">
              <w:rPr>
                <w:rFonts w:ascii="Times New Roman" w:hAnsi="Times New Roman"/>
                <w:color w:val="000000"/>
              </w:rPr>
              <w:t xml:space="preserve">               (Co-Investigator -1)</w:t>
            </w:r>
          </w:p>
          <w:p w14:paraId="04BBF1E9" w14:textId="77777777" w:rsidR="001E62FF" w:rsidRPr="00B609AF" w:rsidRDefault="001E62FF" w:rsidP="007D6084">
            <w:pPr>
              <w:spacing w:after="0" w:line="240" w:lineRule="auto"/>
              <w:rPr>
                <w:rFonts w:ascii="Times New Roman" w:hAnsi="Times New Roman"/>
                <w:color w:val="000000"/>
              </w:rPr>
            </w:pPr>
          </w:p>
          <w:p w14:paraId="393C2055" w14:textId="77777777" w:rsidR="001E62FF" w:rsidRPr="00B609AF" w:rsidRDefault="001E62FF" w:rsidP="007D6084">
            <w:pPr>
              <w:numPr>
                <w:ilvl w:val="0"/>
                <w:numId w:val="12"/>
              </w:numPr>
              <w:spacing w:after="0" w:line="240" w:lineRule="auto"/>
              <w:rPr>
                <w:rFonts w:ascii="Times New Roman" w:hAnsi="Times New Roman"/>
                <w:b/>
                <w:bCs/>
                <w:color w:val="000000"/>
              </w:rPr>
            </w:pPr>
            <w:r w:rsidRPr="00B609AF">
              <w:rPr>
                <w:rFonts w:ascii="Times New Roman" w:hAnsi="Times New Roman"/>
                <w:b/>
                <w:bCs/>
                <w:color w:val="000000"/>
              </w:rPr>
              <w:t>………………………………</w:t>
            </w:r>
          </w:p>
          <w:p w14:paraId="52B1288E" w14:textId="77777777" w:rsidR="001E62FF" w:rsidRPr="00B609AF" w:rsidRDefault="001E62FF" w:rsidP="007D6084">
            <w:pPr>
              <w:spacing w:after="0" w:line="240" w:lineRule="auto"/>
              <w:rPr>
                <w:rFonts w:ascii="Times New Roman" w:hAnsi="Times New Roman"/>
                <w:color w:val="000000"/>
              </w:rPr>
            </w:pPr>
            <w:r w:rsidRPr="00B609AF">
              <w:rPr>
                <w:rFonts w:ascii="Times New Roman" w:hAnsi="Times New Roman"/>
                <w:color w:val="000000"/>
              </w:rPr>
              <w:t xml:space="preserve">               (Co-Investigator -2)</w:t>
            </w:r>
          </w:p>
          <w:p w14:paraId="716DBAF5" w14:textId="77777777" w:rsidR="001E62FF" w:rsidRPr="00B609AF" w:rsidRDefault="001E62FF" w:rsidP="007D6084">
            <w:pPr>
              <w:spacing w:after="0" w:line="240" w:lineRule="auto"/>
              <w:rPr>
                <w:rFonts w:ascii="Times New Roman" w:hAnsi="Times New Roman"/>
                <w:color w:val="000000"/>
              </w:rPr>
            </w:pPr>
          </w:p>
          <w:p w14:paraId="19AA2E03" w14:textId="77777777" w:rsidR="001E62FF" w:rsidRPr="00B609AF" w:rsidRDefault="001E62FF" w:rsidP="007D6084">
            <w:pPr>
              <w:numPr>
                <w:ilvl w:val="0"/>
                <w:numId w:val="12"/>
              </w:numPr>
              <w:spacing w:after="0" w:line="240" w:lineRule="auto"/>
              <w:rPr>
                <w:rFonts w:ascii="Times New Roman" w:hAnsi="Times New Roman"/>
                <w:b/>
                <w:bCs/>
                <w:color w:val="000000"/>
              </w:rPr>
            </w:pPr>
            <w:r w:rsidRPr="00B609AF">
              <w:rPr>
                <w:rFonts w:ascii="Times New Roman" w:hAnsi="Times New Roman"/>
                <w:b/>
                <w:bCs/>
                <w:color w:val="000000"/>
              </w:rPr>
              <w:t>………………………………</w:t>
            </w:r>
          </w:p>
          <w:p w14:paraId="30B3D6DF" w14:textId="77777777" w:rsidR="001E62FF" w:rsidRPr="00B609AF" w:rsidRDefault="001E62FF" w:rsidP="007D6084">
            <w:pPr>
              <w:spacing w:after="0" w:line="240" w:lineRule="auto"/>
              <w:rPr>
                <w:rFonts w:ascii="Times New Roman" w:hAnsi="Times New Roman"/>
                <w:b/>
                <w:bCs/>
                <w:color w:val="000000"/>
              </w:rPr>
            </w:pPr>
            <w:r w:rsidRPr="00B609AF">
              <w:rPr>
                <w:rFonts w:ascii="Times New Roman" w:hAnsi="Times New Roman"/>
                <w:color w:val="000000"/>
              </w:rPr>
              <w:t xml:space="preserve">                (Co-Investigator -3)</w:t>
            </w:r>
          </w:p>
          <w:p w14:paraId="7E47022C" w14:textId="77777777" w:rsidR="001E62FF" w:rsidRPr="00B609AF" w:rsidRDefault="001E62FF" w:rsidP="007D6084">
            <w:pPr>
              <w:spacing w:after="0" w:line="240" w:lineRule="auto"/>
              <w:rPr>
                <w:rFonts w:ascii="Times New Roman" w:hAnsi="Times New Roman"/>
                <w:b/>
                <w:bCs/>
                <w:color w:val="000000"/>
              </w:rPr>
            </w:pPr>
          </w:p>
        </w:tc>
        <w:tc>
          <w:tcPr>
            <w:tcW w:w="4338" w:type="dxa"/>
          </w:tcPr>
          <w:p w14:paraId="052B5809" w14:textId="77777777" w:rsidR="001E62FF" w:rsidRPr="00B609AF" w:rsidRDefault="001E62FF" w:rsidP="007D6084">
            <w:pPr>
              <w:spacing w:after="0" w:line="240" w:lineRule="auto"/>
              <w:rPr>
                <w:rFonts w:ascii="Times New Roman" w:hAnsi="Times New Roman"/>
                <w:b/>
                <w:bCs/>
                <w:color w:val="000000"/>
              </w:rPr>
            </w:pPr>
          </w:p>
          <w:p w14:paraId="6ADD0318" w14:textId="77777777" w:rsidR="001E62FF" w:rsidRPr="00B609AF" w:rsidRDefault="001E62FF" w:rsidP="007D6084">
            <w:pPr>
              <w:spacing w:after="0" w:line="240" w:lineRule="auto"/>
              <w:rPr>
                <w:rFonts w:ascii="Times New Roman" w:hAnsi="Times New Roman"/>
                <w:b/>
                <w:bCs/>
                <w:color w:val="000000"/>
              </w:rPr>
            </w:pPr>
          </w:p>
          <w:p w14:paraId="3BCCA7E8" w14:textId="77777777" w:rsidR="001E62FF" w:rsidRPr="00B609AF" w:rsidRDefault="001E62FF" w:rsidP="007D6084">
            <w:pPr>
              <w:spacing w:after="0" w:line="240" w:lineRule="auto"/>
              <w:rPr>
                <w:rFonts w:ascii="Times New Roman" w:hAnsi="Times New Roman"/>
                <w:b/>
                <w:bCs/>
                <w:color w:val="000000"/>
              </w:rPr>
            </w:pPr>
          </w:p>
          <w:p w14:paraId="3552303F" w14:textId="77777777" w:rsidR="001E62FF" w:rsidRPr="00B609AF" w:rsidRDefault="001E62FF" w:rsidP="007D6084">
            <w:pPr>
              <w:spacing w:after="0" w:line="240" w:lineRule="auto"/>
              <w:rPr>
                <w:rFonts w:ascii="Times New Roman" w:hAnsi="Times New Roman"/>
                <w:b/>
                <w:bCs/>
                <w:color w:val="000000"/>
              </w:rPr>
            </w:pPr>
          </w:p>
          <w:p w14:paraId="2D11A6DF" w14:textId="77777777" w:rsidR="001E62FF" w:rsidRPr="00B609AF" w:rsidRDefault="001E62FF" w:rsidP="007D6084">
            <w:pPr>
              <w:spacing w:after="0" w:line="240" w:lineRule="auto"/>
              <w:rPr>
                <w:rFonts w:ascii="Times New Roman" w:hAnsi="Times New Roman"/>
                <w:b/>
                <w:bCs/>
                <w:color w:val="000000"/>
              </w:rPr>
            </w:pPr>
          </w:p>
          <w:p w14:paraId="193B8584" w14:textId="77777777" w:rsidR="001E62FF" w:rsidRPr="00B609AF" w:rsidRDefault="001E62FF" w:rsidP="007D6084">
            <w:pPr>
              <w:spacing w:after="0" w:line="240" w:lineRule="auto"/>
              <w:rPr>
                <w:rFonts w:ascii="Times New Roman" w:hAnsi="Times New Roman"/>
                <w:b/>
                <w:bCs/>
                <w:color w:val="000000"/>
              </w:rPr>
            </w:pPr>
          </w:p>
          <w:p w14:paraId="1B7DDDE4" w14:textId="77777777" w:rsidR="001E62FF" w:rsidRPr="00B609AF" w:rsidRDefault="001E62FF" w:rsidP="007D6084">
            <w:pPr>
              <w:spacing w:after="0" w:line="240" w:lineRule="auto"/>
              <w:rPr>
                <w:rFonts w:ascii="Times New Roman" w:hAnsi="Times New Roman"/>
                <w:b/>
                <w:bCs/>
                <w:color w:val="000000"/>
              </w:rPr>
            </w:pPr>
          </w:p>
          <w:p w14:paraId="46B62B80" w14:textId="77777777" w:rsidR="001E62FF" w:rsidRPr="00B609AF" w:rsidRDefault="001E62FF" w:rsidP="007D6084">
            <w:pPr>
              <w:spacing w:after="0" w:line="240" w:lineRule="auto"/>
              <w:rPr>
                <w:rFonts w:ascii="Times New Roman" w:hAnsi="Times New Roman"/>
                <w:color w:val="000000"/>
              </w:rPr>
            </w:pPr>
            <w:r w:rsidRPr="00B609AF">
              <w:rPr>
                <w:rFonts w:ascii="Times New Roman" w:hAnsi="Times New Roman"/>
                <w:color w:val="000000"/>
              </w:rPr>
              <w:t>……………………….........</w:t>
            </w:r>
          </w:p>
          <w:p w14:paraId="55AFA5C4" w14:textId="77777777" w:rsidR="001E62FF" w:rsidRPr="00B609AF" w:rsidRDefault="001E62FF" w:rsidP="007D6084">
            <w:pPr>
              <w:spacing w:after="0" w:line="240" w:lineRule="auto"/>
              <w:rPr>
                <w:rFonts w:ascii="Times New Roman" w:hAnsi="Times New Roman"/>
                <w:color w:val="000000"/>
              </w:rPr>
            </w:pPr>
            <w:r w:rsidRPr="00B609AF">
              <w:rPr>
                <w:rFonts w:ascii="Times New Roman" w:hAnsi="Times New Roman"/>
                <w:color w:val="000000"/>
              </w:rPr>
              <w:t>Date</w:t>
            </w:r>
          </w:p>
          <w:p w14:paraId="4E7728FE" w14:textId="77777777" w:rsidR="001E62FF" w:rsidRPr="00B609AF" w:rsidRDefault="001E62FF" w:rsidP="007D6084">
            <w:pPr>
              <w:spacing w:after="0" w:line="240" w:lineRule="auto"/>
              <w:rPr>
                <w:rFonts w:ascii="Times New Roman" w:hAnsi="Times New Roman"/>
                <w:b/>
                <w:bCs/>
                <w:color w:val="000000"/>
              </w:rPr>
            </w:pPr>
          </w:p>
          <w:p w14:paraId="4C6C7B7A" w14:textId="77777777" w:rsidR="001E62FF" w:rsidRPr="00B609AF" w:rsidRDefault="001E62FF" w:rsidP="007D6084">
            <w:pPr>
              <w:spacing w:after="0" w:line="240" w:lineRule="auto"/>
              <w:rPr>
                <w:rFonts w:ascii="Times New Roman" w:hAnsi="Times New Roman"/>
                <w:b/>
                <w:bCs/>
                <w:color w:val="000000"/>
              </w:rPr>
            </w:pPr>
          </w:p>
          <w:p w14:paraId="78C9E40A" w14:textId="77777777" w:rsidR="001E62FF" w:rsidRPr="00B609AF" w:rsidRDefault="001E62FF" w:rsidP="007D6084">
            <w:pPr>
              <w:spacing w:after="0" w:line="240" w:lineRule="auto"/>
              <w:rPr>
                <w:rFonts w:ascii="Times New Roman" w:hAnsi="Times New Roman"/>
                <w:b/>
                <w:bCs/>
                <w:color w:val="000000"/>
              </w:rPr>
            </w:pPr>
          </w:p>
          <w:p w14:paraId="743E42F9" w14:textId="77777777" w:rsidR="001E62FF" w:rsidRPr="00B609AF" w:rsidRDefault="001E62FF" w:rsidP="007D6084">
            <w:pPr>
              <w:spacing w:after="0" w:line="240" w:lineRule="auto"/>
              <w:rPr>
                <w:rFonts w:ascii="Times New Roman" w:hAnsi="Times New Roman"/>
                <w:b/>
                <w:bCs/>
                <w:color w:val="000000"/>
              </w:rPr>
            </w:pPr>
          </w:p>
        </w:tc>
      </w:tr>
    </w:tbl>
    <w:p w14:paraId="6D760C50" w14:textId="77777777" w:rsidR="001E62FF" w:rsidRDefault="001E62FF" w:rsidP="001E62FF">
      <w:pPr>
        <w:spacing w:after="0" w:line="240" w:lineRule="auto"/>
        <w:jc w:val="center"/>
        <w:rPr>
          <w:rFonts w:ascii="Times New Roman" w:hAnsi="Times New Roman"/>
          <w:b/>
          <w:bCs/>
          <w:color w:val="000000"/>
        </w:rPr>
      </w:pPr>
    </w:p>
    <w:p w14:paraId="095A5B1F" w14:textId="77777777" w:rsidR="005F556D" w:rsidRDefault="005F556D">
      <w:pPr>
        <w:spacing w:after="0" w:line="240" w:lineRule="auto"/>
        <w:rPr>
          <w:rFonts w:ascii="Times New Roman" w:hAnsi="Times New Roman"/>
          <w:b/>
          <w:bCs/>
          <w:color w:val="000000"/>
        </w:rPr>
      </w:pPr>
      <w:r>
        <w:rPr>
          <w:rFonts w:ascii="Times New Roman" w:hAnsi="Times New Roman"/>
          <w:b/>
          <w:bCs/>
          <w:color w:val="000000"/>
        </w:rPr>
        <w:br w:type="page"/>
      </w:r>
    </w:p>
    <w:p w14:paraId="64C344CF" w14:textId="5EFC1FBC" w:rsidR="001E62FF" w:rsidRPr="00B609AF" w:rsidRDefault="001E62FF" w:rsidP="001E62FF">
      <w:pPr>
        <w:spacing w:after="0" w:line="240" w:lineRule="auto"/>
        <w:jc w:val="center"/>
        <w:rPr>
          <w:rFonts w:ascii="Times New Roman" w:hAnsi="Times New Roman"/>
          <w:b/>
          <w:bCs/>
          <w:color w:val="000000"/>
        </w:rPr>
      </w:pPr>
      <w:r w:rsidRPr="00B609AF">
        <w:rPr>
          <w:rFonts w:ascii="Times New Roman" w:hAnsi="Times New Roman"/>
          <w:b/>
          <w:bCs/>
          <w:color w:val="000000"/>
        </w:rPr>
        <w:lastRenderedPageBreak/>
        <w:t xml:space="preserve">SECTION </w:t>
      </w:r>
      <w:r>
        <w:rPr>
          <w:rFonts w:ascii="Times New Roman" w:hAnsi="Times New Roman"/>
          <w:b/>
          <w:bCs/>
          <w:color w:val="000000"/>
        </w:rPr>
        <w:t>C</w:t>
      </w:r>
    </w:p>
    <w:p w14:paraId="32339AD5" w14:textId="77777777" w:rsidR="001E62FF" w:rsidRPr="001E62FF" w:rsidRDefault="001E62FF">
      <w:pPr>
        <w:spacing w:after="0" w:line="240" w:lineRule="auto"/>
        <w:rPr>
          <w:rFonts w:ascii="Times New Roman" w:hAnsi="Times New Roman"/>
          <w:bCs/>
          <w:iCs/>
          <w:color w:val="000000"/>
        </w:rPr>
      </w:pPr>
    </w:p>
    <w:p w14:paraId="00C7AADC" w14:textId="77777777" w:rsidR="001E62FF" w:rsidRDefault="001E62FF">
      <w:pPr>
        <w:spacing w:after="0" w:line="240" w:lineRule="auto"/>
        <w:rPr>
          <w:rFonts w:ascii="Times New Roman" w:hAnsi="Times New Roman"/>
          <w:b/>
          <w:bCs/>
          <w:i/>
          <w:iCs/>
          <w:color w:val="000000"/>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856"/>
      </w:tblGrid>
      <w:tr w:rsidR="001E62FF" w:rsidRPr="00B609AF" w14:paraId="1C4D7FE3" w14:textId="77777777" w:rsidTr="007D6084">
        <w:tc>
          <w:tcPr>
            <w:tcW w:w="8856" w:type="dxa"/>
            <w:tcBorders>
              <w:bottom w:val="single" w:sz="4" w:space="0" w:color="000000"/>
            </w:tcBorders>
            <w:shd w:val="pct10" w:color="auto" w:fill="auto"/>
          </w:tcPr>
          <w:p w14:paraId="06F2665C" w14:textId="77777777" w:rsidR="001E62FF" w:rsidRPr="002C782A" w:rsidRDefault="001E62FF" w:rsidP="007D6084">
            <w:pPr>
              <w:spacing w:after="0" w:line="240" w:lineRule="auto"/>
              <w:rPr>
                <w:rFonts w:ascii="Times New Roman" w:hAnsi="Times New Roman"/>
                <w:b/>
                <w:color w:val="000000"/>
              </w:rPr>
            </w:pPr>
            <w:r w:rsidRPr="002C782A">
              <w:rPr>
                <w:rFonts w:ascii="Times New Roman" w:hAnsi="Times New Roman"/>
                <w:b/>
                <w:color w:val="000000"/>
              </w:rPr>
              <w:t>Summary of Budget</w:t>
            </w:r>
          </w:p>
        </w:tc>
      </w:tr>
      <w:tr w:rsidR="001E62FF" w:rsidRPr="00B609AF" w14:paraId="2C0B6530" w14:textId="77777777" w:rsidTr="007D6084">
        <w:tc>
          <w:tcPr>
            <w:tcW w:w="8856" w:type="dxa"/>
            <w:tcBorders>
              <w:bottom w:val="single" w:sz="4" w:space="0" w:color="000000"/>
            </w:tcBorders>
          </w:tcPr>
          <w:tbl>
            <w:tblPr>
              <w:tblpPr w:leftFromText="180" w:rightFromText="180" w:vertAnchor="text" w:horzAnchor="margin" w:tblpY="320"/>
              <w:tblOverlap w:val="neve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898"/>
              <w:gridCol w:w="1440"/>
              <w:gridCol w:w="1469"/>
              <w:gridCol w:w="1418"/>
              <w:gridCol w:w="1102"/>
            </w:tblGrid>
            <w:tr w:rsidR="001E62FF" w:rsidRPr="00B609AF" w14:paraId="7E9C557F" w14:textId="77777777" w:rsidTr="007D6084">
              <w:tc>
                <w:tcPr>
                  <w:tcW w:w="2898" w:type="dxa"/>
                  <w:vMerge w:val="restart"/>
                  <w:shd w:val="pct10" w:color="auto" w:fill="auto"/>
                </w:tcPr>
                <w:p w14:paraId="642FE9BD" w14:textId="77777777" w:rsidR="001E62FF" w:rsidRPr="00B609AF" w:rsidRDefault="001E62FF" w:rsidP="007D6084">
                  <w:pPr>
                    <w:numPr>
                      <w:ilvl w:val="0"/>
                      <w:numId w:val="4"/>
                    </w:numPr>
                    <w:spacing w:after="0" w:line="240" w:lineRule="auto"/>
                    <w:ind w:left="270" w:hanging="270"/>
                    <w:rPr>
                      <w:rFonts w:ascii="Times New Roman" w:hAnsi="Times New Roman"/>
                      <w:color w:val="000000"/>
                    </w:rPr>
                  </w:pPr>
                  <w:r w:rsidRPr="00B609AF">
                    <w:rPr>
                      <w:rFonts w:ascii="Times New Roman" w:hAnsi="Times New Roman"/>
                      <w:b/>
                      <w:bCs/>
                      <w:color w:val="000000"/>
                    </w:rPr>
                    <w:t>Personnel</w:t>
                  </w:r>
                </w:p>
                <w:p w14:paraId="1D26D7AF" w14:textId="77777777" w:rsidR="001E62FF" w:rsidRPr="00B609AF" w:rsidRDefault="001E62FF" w:rsidP="007D6084">
                  <w:pPr>
                    <w:spacing w:after="0" w:line="240" w:lineRule="auto"/>
                    <w:ind w:left="270"/>
                    <w:rPr>
                      <w:rFonts w:ascii="Times New Roman" w:hAnsi="Times New Roman"/>
                      <w:b/>
                      <w:bCs/>
                      <w:color w:val="000000"/>
                    </w:rPr>
                  </w:pPr>
                </w:p>
                <w:p w14:paraId="762D1276" w14:textId="77777777" w:rsidR="001E62FF" w:rsidRDefault="002C782A" w:rsidP="007D6084">
                  <w:pPr>
                    <w:numPr>
                      <w:ilvl w:val="0"/>
                      <w:numId w:val="5"/>
                    </w:numPr>
                    <w:spacing w:after="0" w:line="240" w:lineRule="auto"/>
                    <w:rPr>
                      <w:rFonts w:ascii="Times New Roman" w:hAnsi="Times New Roman"/>
                      <w:color w:val="000000"/>
                    </w:rPr>
                  </w:pPr>
                  <w:r>
                    <w:rPr>
                      <w:rFonts w:ascii="Times New Roman" w:hAnsi="Times New Roman"/>
                      <w:color w:val="000000"/>
                    </w:rPr>
                    <w:t>Research Student*</w:t>
                  </w:r>
                </w:p>
                <w:p w14:paraId="3A2A3A6B" w14:textId="77777777" w:rsidR="002C782A" w:rsidRPr="00B609AF" w:rsidRDefault="002C782A" w:rsidP="002C782A">
                  <w:pPr>
                    <w:spacing w:after="0" w:line="240" w:lineRule="auto"/>
                    <w:ind w:left="990"/>
                    <w:rPr>
                      <w:rFonts w:ascii="Times New Roman" w:hAnsi="Times New Roman"/>
                      <w:color w:val="000000"/>
                    </w:rPr>
                  </w:pPr>
                </w:p>
                <w:p w14:paraId="010FF6F6" w14:textId="77777777" w:rsidR="001E62FF" w:rsidRPr="00B609AF" w:rsidRDefault="001E62FF" w:rsidP="002C782A">
                  <w:pPr>
                    <w:numPr>
                      <w:ilvl w:val="0"/>
                      <w:numId w:val="5"/>
                    </w:numPr>
                    <w:spacing w:after="0" w:line="240" w:lineRule="auto"/>
                    <w:rPr>
                      <w:rFonts w:ascii="Times New Roman" w:hAnsi="Times New Roman"/>
                      <w:color w:val="000000"/>
                    </w:rPr>
                  </w:pPr>
                  <w:r w:rsidRPr="00B609AF">
                    <w:rPr>
                      <w:rFonts w:ascii="Times New Roman" w:hAnsi="Times New Roman"/>
                      <w:color w:val="000000"/>
                    </w:rPr>
                    <w:t>Technical</w:t>
                  </w:r>
                  <w:r w:rsidR="002C782A">
                    <w:rPr>
                      <w:rFonts w:ascii="Times New Roman" w:hAnsi="Times New Roman"/>
                      <w:color w:val="000000"/>
                    </w:rPr>
                    <w:t>/ Research</w:t>
                  </w:r>
                  <w:r w:rsidRPr="00B609AF">
                    <w:rPr>
                      <w:rFonts w:ascii="Times New Roman" w:hAnsi="Times New Roman"/>
                      <w:color w:val="000000"/>
                    </w:rPr>
                    <w:t xml:space="preserve"> Assistant</w:t>
                  </w:r>
                  <w:r>
                    <w:rPr>
                      <w:rFonts w:ascii="Times New Roman" w:hAnsi="Times New Roman"/>
                      <w:color w:val="000000"/>
                    </w:rPr>
                    <w:t xml:space="preserve"> </w:t>
                  </w:r>
                  <w:r w:rsidR="002C782A">
                    <w:rPr>
                      <w:rFonts w:ascii="Times New Roman" w:hAnsi="Times New Roman"/>
                      <w:color w:val="000000"/>
                    </w:rPr>
                    <w:t xml:space="preserve">    </w:t>
                  </w:r>
                  <w:r>
                    <w:rPr>
                      <w:rFonts w:ascii="Times New Roman" w:hAnsi="Times New Roman"/>
                      <w:color w:val="000000"/>
                    </w:rPr>
                    <w:t xml:space="preserve"> </w:t>
                  </w:r>
                </w:p>
              </w:tc>
              <w:tc>
                <w:tcPr>
                  <w:tcW w:w="1440" w:type="dxa"/>
                  <w:shd w:val="pct20" w:color="auto" w:fill="auto"/>
                  <w:vAlign w:val="center"/>
                </w:tcPr>
                <w:p w14:paraId="5C81F7E8" w14:textId="77777777" w:rsidR="001E62FF" w:rsidRPr="00B609AF" w:rsidRDefault="001E62FF" w:rsidP="007D6084">
                  <w:pPr>
                    <w:spacing w:after="0" w:line="240" w:lineRule="auto"/>
                    <w:jc w:val="center"/>
                    <w:rPr>
                      <w:rFonts w:ascii="Times New Roman" w:hAnsi="Times New Roman"/>
                      <w:color w:val="000000"/>
                    </w:rPr>
                  </w:pPr>
                  <w:r w:rsidRPr="00B609AF">
                    <w:rPr>
                      <w:rFonts w:ascii="Times New Roman" w:hAnsi="Times New Roman"/>
                      <w:color w:val="000000"/>
                    </w:rPr>
                    <w:t>1</w:t>
                  </w:r>
                  <w:r w:rsidRPr="00B609AF">
                    <w:rPr>
                      <w:rFonts w:ascii="Times New Roman" w:hAnsi="Times New Roman"/>
                      <w:color w:val="000000"/>
                      <w:vertAlign w:val="superscript"/>
                    </w:rPr>
                    <w:t>st</w:t>
                  </w:r>
                  <w:r w:rsidRPr="00B609AF">
                    <w:rPr>
                      <w:rFonts w:ascii="Times New Roman" w:hAnsi="Times New Roman"/>
                      <w:color w:val="000000"/>
                    </w:rPr>
                    <w:t xml:space="preserve"> Year</w:t>
                  </w:r>
                </w:p>
              </w:tc>
              <w:tc>
                <w:tcPr>
                  <w:tcW w:w="1469" w:type="dxa"/>
                  <w:shd w:val="pct20" w:color="auto" w:fill="auto"/>
                  <w:vAlign w:val="center"/>
                </w:tcPr>
                <w:p w14:paraId="0110767F" w14:textId="77777777" w:rsidR="001E62FF" w:rsidRPr="00B609AF" w:rsidRDefault="001E62FF" w:rsidP="007D6084">
                  <w:pPr>
                    <w:spacing w:after="0" w:line="240" w:lineRule="auto"/>
                    <w:jc w:val="center"/>
                    <w:rPr>
                      <w:rFonts w:ascii="Times New Roman" w:hAnsi="Times New Roman"/>
                      <w:color w:val="000000"/>
                    </w:rPr>
                  </w:pPr>
                  <w:r w:rsidRPr="00B609AF">
                    <w:rPr>
                      <w:rFonts w:ascii="Times New Roman" w:hAnsi="Times New Roman"/>
                      <w:color w:val="000000"/>
                    </w:rPr>
                    <w:t>2</w:t>
                  </w:r>
                  <w:r w:rsidRPr="00B609AF">
                    <w:rPr>
                      <w:rFonts w:ascii="Times New Roman" w:hAnsi="Times New Roman"/>
                      <w:color w:val="000000"/>
                      <w:vertAlign w:val="superscript"/>
                    </w:rPr>
                    <w:t>nd</w:t>
                  </w:r>
                  <w:r w:rsidRPr="00B609AF">
                    <w:rPr>
                      <w:rFonts w:ascii="Times New Roman" w:hAnsi="Times New Roman"/>
                      <w:color w:val="000000"/>
                    </w:rPr>
                    <w:t xml:space="preserve"> Year</w:t>
                  </w:r>
                </w:p>
              </w:tc>
              <w:tc>
                <w:tcPr>
                  <w:tcW w:w="1418" w:type="dxa"/>
                  <w:shd w:val="pct20" w:color="auto" w:fill="auto"/>
                  <w:vAlign w:val="center"/>
                </w:tcPr>
                <w:p w14:paraId="6F9EA4B3" w14:textId="77777777" w:rsidR="001E62FF" w:rsidRPr="00B609AF" w:rsidRDefault="001E62FF" w:rsidP="007D6084">
                  <w:pPr>
                    <w:spacing w:after="0" w:line="240" w:lineRule="auto"/>
                    <w:jc w:val="center"/>
                    <w:rPr>
                      <w:rFonts w:ascii="Times New Roman" w:hAnsi="Times New Roman"/>
                      <w:color w:val="000000"/>
                    </w:rPr>
                  </w:pPr>
                  <w:r w:rsidRPr="00B609AF">
                    <w:rPr>
                      <w:rFonts w:ascii="Times New Roman" w:hAnsi="Times New Roman"/>
                      <w:color w:val="000000"/>
                    </w:rPr>
                    <w:t>3</w:t>
                  </w:r>
                  <w:r w:rsidRPr="00B609AF">
                    <w:rPr>
                      <w:rFonts w:ascii="Times New Roman" w:hAnsi="Times New Roman"/>
                      <w:color w:val="000000"/>
                      <w:vertAlign w:val="superscript"/>
                    </w:rPr>
                    <w:t>rd</w:t>
                  </w:r>
                  <w:r w:rsidRPr="00B609AF">
                    <w:rPr>
                      <w:rFonts w:ascii="Times New Roman" w:hAnsi="Times New Roman"/>
                      <w:color w:val="000000"/>
                    </w:rPr>
                    <w:t xml:space="preserve"> Year</w:t>
                  </w:r>
                </w:p>
              </w:tc>
              <w:tc>
                <w:tcPr>
                  <w:tcW w:w="1102" w:type="dxa"/>
                  <w:shd w:val="pct20" w:color="auto" w:fill="auto"/>
                  <w:vAlign w:val="center"/>
                </w:tcPr>
                <w:p w14:paraId="34215A92" w14:textId="77777777" w:rsidR="001E62FF" w:rsidRPr="00B609AF" w:rsidRDefault="001E62FF" w:rsidP="007D6084">
                  <w:pPr>
                    <w:spacing w:after="0" w:line="240" w:lineRule="auto"/>
                    <w:jc w:val="center"/>
                    <w:rPr>
                      <w:rFonts w:ascii="Times New Roman" w:hAnsi="Times New Roman"/>
                      <w:color w:val="000000"/>
                    </w:rPr>
                  </w:pPr>
                  <w:r w:rsidRPr="00B609AF">
                    <w:rPr>
                      <w:rFonts w:ascii="Times New Roman" w:hAnsi="Times New Roman"/>
                      <w:color w:val="000000"/>
                    </w:rPr>
                    <w:t>Total</w:t>
                  </w:r>
                </w:p>
              </w:tc>
            </w:tr>
            <w:tr w:rsidR="002C782A" w:rsidRPr="00B609AF" w14:paraId="48C22479" w14:textId="77777777" w:rsidTr="007D6084">
              <w:trPr>
                <w:trHeight w:val="692"/>
              </w:trPr>
              <w:tc>
                <w:tcPr>
                  <w:tcW w:w="2898" w:type="dxa"/>
                  <w:vMerge/>
                  <w:shd w:val="pct10" w:color="auto" w:fill="auto"/>
                </w:tcPr>
                <w:p w14:paraId="4E88EDC2" w14:textId="77777777" w:rsidR="002C782A" w:rsidRPr="00B609AF" w:rsidRDefault="002C782A" w:rsidP="007D6084">
                  <w:pPr>
                    <w:spacing w:after="0" w:line="240" w:lineRule="auto"/>
                    <w:rPr>
                      <w:rFonts w:ascii="Times New Roman" w:hAnsi="Times New Roman"/>
                      <w:color w:val="000000"/>
                    </w:rPr>
                  </w:pPr>
                </w:p>
              </w:tc>
              <w:tc>
                <w:tcPr>
                  <w:tcW w:w="5429" w:type="dxa"/>
                  <w:gridSpan w:val="4"/>
                  <w:vAlign w:val="center"/>
                </w:tcPr>
                <w:p w14:paraId="761618CB" w14:textId="77777777" w:rsidR="002C782A" w:rsidRPr="00B609AF" w:rsidRDefault="002C782A" w:rsidP="007D6084">
                  <w:pPr>
                    <w:spacing w:after="0" w:line="240" w:lineRule="auto"/>
                    <w:jc w:val="center"/>
                    <w:rPr>
                      <w:rFonts w:ascii="Times New Roman" w:hAnsi="Times New Roman"/>
                      <w:color w:val="000000"/>
                    </w:rPr>
                  </w:pPr>
                </w:p>
              </w:tc>
            </w:tr>
            <w:tr w:rsidR="002C782A" w:rsidRPr="00B609AF" w14:paraId="66F9CC8B" w14:textId="77777777" w:rsidTr="007D6084">
              <w:trPr>
                <w:trHeight w:val="710"/>
              </w:trPr>
              <w:tc>
                <w:tcPr>
                  <w:tcW w:w="2898" w:type="dxa"/>
                  <w:vMerge/>
                  <w:tcBorders>
                    <w:bottom w:val="single" w:sz="4" w:space="0" w:color="000000"/>
                  </w:tcBorders>
                  <w:shd w:val="pct10" w:color="auto" w:fill="auto"/>
                </w:tcPr>
                <w:p w14:paraId="5AFE1231" w14:textId="77777777" w:rsidR="002C782A" w:rsidRPr="00B609AF" w:rsidRDefault="002C782A" w:rsidP="007D6084">
                  <w:pPr>
                    <w:spacing w:after="0" w:line="240" w:lineRule="auto"/>
                    <w:rPr>
                      <w:rFonts w:ascii="Times New Roman" w:hAnsi="Times New Roman"/>
                      <w:color w:val="000000"/>
                    </w:rPr>
                  </w:pPr>
                </w:p>
              </w:tc>
              <w:tc>
                <w:tcPr>
                  <w:tcW w:w="5429" w:type="dxa"/>
                  <w:gridSpan w:val="4"/>
                  <w:vAlign w:val="bottom"/>
                </w:tcPr>
                <w:p w14:paraId="600CD2A4" w14:textId="77777777" w:rsidR="002C782A" w:rsidRPr="00B609AF" w:rsidRDefault="002C782A" w:rsidP="002C782A">
                  <w:pPr>
                    <w:spacing w:after="0" w:line="240" w:lineRule="auto"/>
                    <w:rPr>
                      <w:rFonts w:ascii="Times New Roman" w:hAnsi="Times New Roman"/>
                      <w:color w:val="000000"/>
                    </w:rPr>
                  </w:pPr>
                </w:p>
              </w:tc>
            </w:tr>
            <w:tr w:rsidR="001E62FF" w:rsidRPr="00B609AF" w14:paraId="00A33872" w14:textId="77777777" w:rsidTr="007D6084">
              <w:tc>
                <w:tcPr>
                  <w:tcW w:w="2898" w:type="dxa"/>
                  <w:tcBorders>
                    <w:bottom w:val="single" w:sz="4" w:space="0" w:color="000000"/>
                  </w:tcBorders>
                  <w:shd w:val="pct20" w:color="auto" w:fill="auto"/>
                </w:tcPr>
                <w:p w14:paraId="1828F113" w14:textId="77777777" w:rsidR="001E62FF" w:rsidRPr="00B609AF" w:rsidRDefault="001E62FF" w:rsidP="007D6084">
                  <w:pPr>
                    <w:spacing w:after="0" w:line="240" w:lineRule="auto"/>
                    <w:rPr>
                      <w:rFonts w:ascii="Times New Roman" w:hAnsi="Times New Roman"/>
                      <w:color w:val="000000"/>
                    </w:rPr>
                  </w:pPr>
                </w:p>
                <w:p w14:paraId="75B5340D" w14:textId="77777777" w:rsidR="001E62FF" w:rsidRPr="00B609AF" w:rsidRDefault="001E62FF" w:rsidP="007D6084">
                  <w:pPr>
                    <w:spacing w:after="0" w:line="240" w:lineRule="auto"/>
                    <w:rPr>
                      <w:rFonts w:ascii="Times New Roman" w:hAnsi="Times New Roman"/>
                      <w:color w:val="000000"/>
                    </w:rPr>
                  </w:pPr>
                  <w:r w:rsidRPr="00B609AF">
                    <w:rPr>
                      <w:rFonts w:ascii="Times New Roman" w:hAnsi="Times New Roman"/>
                      <w:color w:val="000000"/>
                    </w:rPr>
                    <w:t>Sub Total (Personnel)</w:t>
                  </w:r>
                </w:p>
                <w:p w14:paraId="439AC1DF" w14:textId="77777777" w:rsidR="001E62FF" w:rsidRPr="00B609AF" w:rsidRDefault="001E62FF" w:rsidP="007D6084">
                  <w:pPr>
                    <w:spacing w:after="0" w:line="240" w:lineRule="auto"/>
                    <w:rPr>
                      <w:rFonts w:ascii="Times New Roman" w:hAnsi="Times New Roman"/>
                      <w:color w:val="000000"/>
                    </w:rPr>
                  </w:pPr>
                </w:p>
              </w:tc>
              <w:tc>
                <w:tcPr>
                  <w:tcW w:w="1440" w:type="dxa"/>
                  <w:shd w:val="pct20" w:color="auto" w:fill="auto"/>
                </w:tcPr>
                <w:p w14:paraId="230C5843" w14:textId="77777777" w:rsidR="001E62FF" w:rsidRPr="00B609AF" w:rsidRDefault="001E62FF" w:rsidP="007D6084">
                  <w:pPr>
                    <w:spacing w:after="0" w:line="240" w:lineRule="auto"/>
                    <w:rPr>
                      <w:rFonts w:ascii="Times New Roman" w:hAnsi="Times New Roman"/>
                      <w:color w:val="000000"/>
                    </w:rPr>
                  </w:pPr>
                </w:p>
              </w:tc>
              <w:tc>
                <w:tcPr>
                  <w:tcW w:w="1469" w:type="dxa"/>
                  <w:shd w:val="pct20" w:color="auto" w:fill="auto"/>
                </w:tcPr>
                <w:p w14:paraId="2BA2CA6C" w14:textId="77777777" w:rsidR="001E62FF" w:rsidRPr="00B609AF" w:rsidRDefault="001E62FF" w:rsidP="007D6084">
                  <w:pPr>
                    <w:spacing w:after="0" w:line="240" w:lineRule="auto"/>
                    <w:rPr>
                      <w:rFonts w:ascii="Times New Roman" w:hAnsi="Times New Roman"/>
                      <w:color w:val="000000"/>
                    </w:rPr>
                  </w:pPr>
                </w:p>
              </w:tc>
              <w:tc>
                <w:tcPr>
                  <w:tcW w:w="1418" w:type="dxa"/>
                  <w:shd w:val="pct20" w:color="auto" w:fill="auto"/>
                </w:tcPr>
                <w:p w14:paraId="1F3C6109" w14:textId="77777777" w:rsidR="001E62FF" w:rsidRPr="00B609AF" w:rsidRDefault="001E62FF" w:rsidP="007D6084">
                  <w:pPr>
                    <w:spacing w:after="0" w:line="240" w:lineRule="auto"/>
                    <w:rPr>
                      <w:rFonts w:ascii="Times New Roman" w:hAnsi="Times New Roman"/>
                      <w:color w:val="000000"/>
                    </w:rPr>
                  </w:pPr>
                </w:p>
              </w:tc>
              <w:tc>
                <w:tcPr>
                  <w:tcW w:w="1102" w:type="dxa"/>
                  <w:shd w:val="pct20" w:color="auto" w:fill="auto"/>
                </w:tcPr>
                <w:p w14:paraId="6A635AE7" w14:textId="77777777" w:rsidR="001E62FF" w:rsidRPr="00B609AF" w:rsidRDefault="001E62FF" w:rsidP="007D6084">
                  <w:pPr>
                    <w:spacing w:after="0" w:line="240" w:lineRule="auto"/>
                    <w:rPr>
                      <w:rFonts w:ascii="Times New Roman" w:hAnsi="Times New Roman"/>
                      <w:color w:val="000000"/>
                    </w:rPr>
                  </w:pPr>
                </w:p>
              </w:tc>
            </w:tr>
            <w:tr w:rsidR="001E62FF" w:rsidRPr="00B609AF" w14:paraId="546FCDEB" w14:textId="77777777" w:rsidTr="007D6084">
              <w:tc>
                <w:tcPr>
                  <w:tcW w:w="2898" w:type="dxa"/>
                  <w:tcBorders>
                    <w:bottom w:val="single" w:sz="4" w:space="0" w:color="000000"/>
                  </w:tcBorders>
                  <w:shd w:val="pct10" w:color="auto" w:fill="auto"/>
                </w:tcPr>
                <w:p w14:paraId="10B92FCE" w14:textId="77777777" w:rsidR="001E62FF" w:rsidRPr="00B609AF" w:rsidRDefault="001E62FF" w:rsidP="007D6084">
                  <w:pPr>
                    <w:numPr>
                      <w:ilvl w:val="0"/>
                      <w:numId w:val="4"/>
                    </w:numPr>
                    <w:spacing w:before="120" w:after="0" w:line="240" w:lineRule="auto"/>
                    <w:ind w:left="274" w:hanging="274"/>
                    <w:rPr>
                      <w:rFonts w:ascii="Times New Roman" w:hAnsi="Times New Roman"/>
                      <w:color w:val="000000"/>
                    </w:rPr>
                  </w:pPr>
                  <w:r w:rsidRPr="00B609AF">
                    <w:rPr>
                      <w:rFonts w:ascii="Times New Roman" w:hAnsi="Times New Roman"/>
                      <w:b/>
                      <w:bCs/>
                      <w:color w:val="000000"/>
                    </w:rPr>
                    <w:t>Equipment</w:t>
                  </w:r>
                </w:p>
                <w:p w14:paraId="2B6BA2C4" w14:textId="77777777" w:rsidR="001E62FF" w:rsidRPr="00B609AF" w:rsidRDefault="001E62FF" w:rsidP="007D6084">
                  <w:pPr>
                    <w:spacing w:after="0" w:line="240" w:lineRule="auto"/>
                    <w:rPr>
                      <w:rFonts w:ascii="Times New Roman" w:hAnsi="Times New Roman"/>
                      <w:color w:val="000000"/>
                    </w:rPr>
                  </w:pPr>
                </w:p>
                <w:p w14:paraId="5B500FA2" w14:textId="77777777" w:rsidR="001E62FF" w:rsidRPr="00B609AF" w:rsidRDefault="001E62FF" w:rsidP="007D6084">
                  <w:pPr>
                    <w:spacing w:after="0" w:line="240" w:lineRule="auto"/>
                    <w:rPr>
                      <w:rFonts w:ascii="Times New Roman" w:hAnsi="Times New Roman"/>
                      <w:color w:val="000000"/>
                    </w:rPr>
                  </w:pPr>
                </w:p>
              </w:tc>
              <w:tc>
                <w:tcPr>
                  <w:tcW w:w="1440" w:type="dxa"/>
                  <w:tcBorders>
                    <w:bottom w:val="single" w:sz="4" w:space="0" w:color="000000"/>
                  </w:tcBorders>
                  <w:vAlign w:val="bottom"/>
                </w:tcPr>
                <w:p w14:paraId="2974948E" w14:textId="77777777" w:rsidR="001E62FF" w:rsidRPr="00B609AF" w:rsidRDefault="001E62FF" w:rsidP="007D6084">
                  <w:pPr>
                    <w:spacing w:before="120" w:after="0" w:line="240" w:lineRule="auto"/>
                    <w:jc w:val="center"/>
                    <w:rPr>
                      <w:rFonts w:ascii="Times New Roman" w:hAnsi="Times New Roman"/>
                      <w:color w:val="000000"/>
                    </w:rPr>
                  </w:pPr>
                </w:p>
              </w:tc>
              <w:tc>
                <w:tcPr>
                  <w:tcW w:w="1469" w:type="dxa"/>
                  <w:tcBorders>
                    <w:bottom w:val="single" w:sz="4" w:space="0" w:color="000000"/>
                  </w:tcBorders>
                </w:tcPr>
                <w:p w14:paraId="7873CD85" w14:textId="77777777" w:rsidR="001E62FF" w:rsidRPr="00B609AF" w:rsidRDefault="001E62FF" w:rsidP="007D6084">
                  <w:pPr>
                    <w:spacing w:before="120" w:after="0" w:line="240" w:lineRule="auto"/>
                    <w:rPr>
                      <w:rFonts w:ascii="Times New Roman" w:hAnsi="Times New Roman"/>
                      <w:color w:val="000000"/>
                    </w:rPr>
                  </w:pPr>
                </w:p>
              </w:tc>
              <w:tc>
                <w:tcPr>
                  <w:tcW w:w="1418" w:type="dxa"/>
                  <w:tcBorders>
                    <w:bottom w:val="single" w:sz="4" w:space="0" w:color="000000"/>
                  </w:tcBorders>
                </w:tcPr>
                <w:p w14:paraId="0DA06187" w14:textId="77777777" w:rsidR="001E62FF" w:rsidRPr="00B609AF" w:rsidRDefault="001E62FF" w:rsidP="007D6084">
                  <w:pPr>
                    <w:spacing w:before="120" w:after="0" w:line="240" w:lineRule="auto"/>
                    <w:rPr>
                      <w:rFonts w:ascii="Times New Roman" w:hAnsi="Times New Roman"/>
                      <w:color w:val="000000"/>
                    </w:rPr>
                  </w:pPr>
                </w:p>
              </w:tc>
              <w:tc>
                <w:tcPr>
                  <w:tcW w:w="1102" w:type="dxa"/>
                  <w:tcBorders>
                    <w:bottom w:val="single" w:sz="4" w:space="0" w:color="000000"/>
                  </w:tcBorders>
                </w:tcPr>
                <w:p w14:paraId="5CCA3568" w14:textId="77777777" w:rsidR="001E62FF" w:rsidRPr="00B609AF" w:rsidRDefault="001E62FF" w:rsidP="007D6084">
                  <w:pPr>
                    <w:spacing w:before="120" w:after="0" w:line="240" w:lineRule="auto"/>
                    <w:rPr>
                      <w:rFonts w:ascii="Times New Roman" w:hAnsi="Times New Roman"/>
                      <w:color w:val="000000"/>
                    </w:rPr>
                  </w:pPr>
                </w:p>
              </w:tc>
            </w:tr>
            <w:tr w:rsidR="001E62FF" w:rsidRPr="00B609AF" w14:paraId="2A0BD862" w14:textId="77777777" w:rsidTr="007D6084">
              <w:tc>
                <w:tcPr>
                  <w:tcW w:w="2898" w:type="dxa"/>
                  <w:shd w:val="pct10" w:color="auto" w:fill="auto"/>
                </w:tcPr>
                <w:p w14:paraId="603B82DE" w14:textId="77777777" w:rsidR="001E62FF" w:rsidRPr="00B609AF" w:rsidRDefault="001E62FF" w:rsidP="007D6084">
                  <w:pPr>
                    <w:numPr>
                      <w:ilvl w:val="0"/>
                      <w:numId w:val="4"/>
                    </w:numPr>
                    <w:spacing w:before="120" w:after="0" w:line="240" w:lineRule="auto"/>
                    <w:ind w:left="270" w:hanging="270"/>
                    <w:rPr>
                      <w:rFonts w:ascii="Times New Roman" w:hAnsi="Times New Roman"/>
                      <w:color w:val="000000"/>
                    </w:rPr>
                  </w:pPr>
                  <w:r w:rsidRPr="00B609AF">
                    <w:rPr>
                      <w:rFonts w:ascii="Times New Roman" w:hAnsi="Times New Roman"/>
                      <w:b/>
                      <w:bCs/>
                      <w:color w:val="000000"/>
                    </w:rPr>
                    <w:t>Consumables</w:t>
                  </w:r>
                </w:p>
                <w:p w14:paraId="661857F6" w14:textId="77777777" w:rsidR="001E62FF" w:rsidRPr="00B609AF" w:rsidRDefault="001E62FF" w:rsidP="007D6084">
                  <w:pPr>
                    <w:spacing w:before="120" w:after="0" w:line="240" w:lineRule="auto"/>
                    <w:rPr>
                      <w:rFonts w:ascii="Times New Roman" w:hAnsi="Times New Roman"/>
                      <w:color w:val="000000"/>
                    </w:rPr>
                  </w:pPr>
                </w:p>
              </w:tc>
              <w:tc>
                <w:tcPr>
                  <w:tcW w:w="1440" w:type="dxa"/>
                  <w:vAlign w:val="bottom"/>
                </w:tcPr>
                <w:p w14:paraId="4EF365FD" w14:textId="77777777" w:rsidR="001E62FF" w:rsidRPr="00B609AF" w:rsidRDefault="001E62FF" w:rsidP="007D6084">
                  <w:pPr>
                    <w:spacing w:before="120" w:after="0" w:line="240" w:lineRule="auto"/>
                    <w:jc w:val="center"/>
                    <w:rPr>
                      <w:rFonts w:ascii="Times New Roman" w:hAnsi="Times New Roman"/>
                      <w:color w:val="000000"/>
                    </w:rPr>
                  </w:pPr>
                </w:p>
              </w:tc>
              <w:tc>
                <w:tcPr>
                  <w:tcW w:w="1469" w:type="dxa"/>
                  <w:vAlign w:val="bottom"/>
                </w:tcPr>
                <w:p w14:paraId="6A9C6AC8" w14:textId="77777777" w:rsidR="001E62FF" w:rsidRPr="00B609AF" w:rsidRDefault="001E62FF" w:rsidP="007D6084">
                  <w:pPr>
                    <w:spacing w:before="120" w:after="0" w:line="240" w:lineRule="auto"/>
                    <w:jc w:val="center"/>
                    <w:rPr>
                      <w:rFonts w:ascii="Times New Roman" w:hAnsi="Times New Roman"/>
                      <w:color w:val="000000"/>
                    </w:rPr>
                  </w:pPr>
                </w:p>
              </w:tc>
              <w:tc>
                <w:tcPr>
                  <w:tcW w:w="1418" w:type="dxa"/>
                </w:tcPr>
                <w:p w14:paraId="0DB96CA0" w14:textId="77777777" w:rsidR="001E62FF" w:rsidRPr="00B609AF" w:rsidRDefault="001E62FF" w:rsidP="007D6084">
                  <w:pPr>
                    <w:spacing w:before="120" w:after="0" w:line="240" w:lineRule="auto"/>
                    <w:rPr>
                      <w:rFonts w:ascii="Times New Roman" w:hAnsi="Times New Roman"/>
                      <w:color w:val="000000"/>
                    </w:rPr>
                  </w:pPr>
                </w:p>
              </w:tc>
              <w:tc>
                <w:tcPr>
                  <w:tcW w:w="1102" w:type="dxa"/>
                </w:tcPr>
                <w:p w14:paraId="1D88F42B" w14:textId="77777777" w:rsidR="001E62FF" w:rsidRPr="00B609AF" w:rsidRDefault="001E62FF" w:rsidP="007D6084">
                  <w:pPr>
                    <w:spacing w:before="120" w:after="0" w:line="240" w:lineRule="auto"/>
                    <w:rPr>
                      <w:rFonts w:ascii="Times New Roman" w:hAnsi="Times New Roman"/>
                      <w:color w:val="000000"/>
                    </w:rPr>
                  </w:pPr>
                </w:p>
              </w:tc>
            </w:tr>
            <w:tr w:rsidR="001E62FF" w:rsidRPr="00B609AF" w14:paraId="4DF43B45" w14:textId="77777777" w:rsidTr="007D6084">
              <w:tc>
                <w:tcPr>
                  <w:tcW w:w="2898" w:type="dxa"/>
                  <w:shd w:val="pct10" w:color="auto" w:fill="auto"/>
                </w:tcPr>
                <w:p w14:paraId="2378FB60" w14:textId="77777777" w:rsidR="001E62FF" w:rsidRPr="00B609AF" w:rsidRDefault="001E62FF" w:rsidP="007D6084">
                  <w:pPr>
                    <w:numPr>
                      <w:ilvl w:val="0"/>
                      <w:numId w:val="4"/>
                    </w:numPr>
                    <w:spacing w:before="120" w:after="0" w:line="240" w:lineRule="auto"/>
                    <w:ind w:left="270" w:hanging="270"/>
                    <w:rPr>
                      <w:rFonts w:ascii="Times New Roman" w:hAnsi="Times New Roman"/>
                      <w:b/>
                      <w:bCs/>
                      <w:color w:val="000000"/>
                    </w:rPr>
                  </w:pPr>
                  <w:r w:rsidRPr="00B609AF">
                    <w:rPr>
                      <w:rFonts w:ascii="Times New Roman" w:hAnsi="Times New Roman"/>
                      <w:b/>
                      <w:bCs/>
                      <w:color w:val="000000"/>
                    </w:rPr>
                    <w:t>Sample analysis (if outsourced)</w:t>
                  </w:r>
                </w:p>
                <w:p w14:paraId="73504832" w14:textId="77777777" w:rsidR="001E62FF" w:rsidRPr="00B609AF" w:rsidRDefault="001E62FF" w:rsidP="007D6084">
                  <w:pPr>
                    <w:spacing w:before="120" w:after="0" w:line="240" w:lineRule="auto"/>
                    <w:ind w:left="270"/>
                    <w:rPr>
                      <w:rFonts w:ascii="Times New Roman" w:hAnsi="Times New Roman"/>
                      <w:b/>
                      <w:bCs/>
                      <w:color w:val="000000"/>
                    </w:rPr>
                  </w:pPr>
                  <w:r w:rsidRPr="00B609AF">
                    <w:rPr>
                      <w:rFonts w:ascii="Times New Roman" w:hAnsi="Times New Roman"/>
                      <w:b/>
                      <w:bCs/>
                      <w:color w:val="000000"/>
                    </w:rPr>
                    <w:t xml:space="preserve">                                                             </w:t>
                  </w:r>
                </w:p>
              </w:tc>
              <w:tc>
                <w:tcPr>
                  <w:tcW w:w="1440" w:type="dxa"/>
                </w:tcPr>
                <w:p w14:paraId="69EE9A73" w14:textId="77777777" w:rsidR="001E62FF" w:rsidRPr="00B609AF" w:rsidRDefault="001E62FF" w:rsidP="007D6084">
                  <w:pPr>
                    <w:spacing w:before="120" w:after="0" w:line="240" w:lineRule="auto"/>
                    <w:rPr>
                      <w:rFonts w:ascii="Times New Roman" w:hAnsi="Times New Roman"/>
                      <w:color w:val="000000"/>
                    </w:rPr>
                  </w:pPr>
                </w:p>
              </w:tc>
              <w:tc>
                <w:tcPr>
                  <w:tcW w:w="1469" w:type="dxa"/>
                </w:tcPr>
                <w:p w14:paraId="01A82A63" w14:textId="77777777" w:rsidR="001E62FF" w:rsidRPr="00B609AF" w:rsidRDefault="001E62FF" w:rsidP="007D6084">
                  <w:pPr>
                    <w:spacing w:before="120" w:after="0" w:line="240" w:lineRule="auto"/>
                    <w:rPr>
                      <w:rFonts w:ascii="Times New Roman" w:hAnsi="Times New Roman"/>
                      <w:color w:val="000000"/>
                    </w:rPr>
                  </w:pPr>
                </w:p>
              </w:tc>
              <w:tc>
                <w:tcPr>
                  <w:tcW w:w="1418" w:type="dxa"/>
                </w:tcPr>
                <w:p w14:paraId="2B6ECE11" w14:textId="77777777" w:rsidR="001E62FF" w:rsidRPr="00B609AF" w:rsidRDefault="001E62FF" w:rsidP="007D6084">
                  <w:pPr>
                    <w:spacing w:before="120" w:after="0" w:line="240" w:lineRule="auto"/>
                    <w:rPr>
                      <w:rFonts w:ascii="Times New Roman" w:hAnsi="Times New Roman"/>
                      <w:color w:val="000000"/>
                    </w:rPr>
                  </w:pPr>
                </w:p>
              </w:tc>
              <w:tc>
                <w:tcPr>
                  <w:tcW w:w="1102" w:type="dxa"/>
                </w:tcPr>
                <w:p w14:paraId="54E41B32" w14:textId="77777777" w:rsidR="001E62FF" w:rsidRPr="00B609AF" w:rsidRDefault="001E62FF" w:rsidP="007D6084">
                  <w:pPr>
                    <w:spacing w:before="120" w:after="0" w:line="240" w:lineRule="auto"/>
                    <w:rPr>
                      <w:rFonts w:ascii="Times New Roman" w:hAnsi="Times New Roman"/>
                      <w:color w:val="000000"/>
                    </w:rPr>
                  </w:pPr>
                </w:p>
              </w:tc>
            </w:tr>
            <w:tr w:rsidR="001E62FF" w:rsidRPr="00B609AF" w14:paraId="1306871D" w14:textId="77777777" w:rsidTr="007D6084">
              <w:tc>
                <w:tcPr>
                  <w:tcW w:w="2898" w:type="dxa"/>
                  <w:shd w:val="pct10" w:color="auto" w:fill="auto"/>
                </w:tcPr>
                <w:p w14:paraId="2D92B004" w14:textId="77777777" w:rsidR="001E62FF" w:rsidRPr="00B609AF" w:rsidRDefault="001E62FF" w:rsidP="007D6084">
                  <w:pPr>
                    <w:numPr>
                      <w:ilvl w:val="0"/>
                      <w:numId w:val="4"/>
                    </w:numPr>
                    <w:spacing w:before="120" w:after="0" w:line="240" w:lineRule="auto"/>
                    <w:ind w:left="270" w:hanging="270"/>
                    <w:rPr>
                      <w:rFonts w:ascii="Times New Roman" w:hAnsi="Times New Roman"/>
                      <w:b/>
                      <w:bCs/>
                    </w:rPr>
                  </w:pPr>
                  <w:r w:rsidRPr="00B609AF">
                    <w:rPr>
                      <w:rFonts w:ascii="Times New Roman" w:hAnsi="Times New Roman"/>
                      <w:b/>
                      <w:bCs/>
                    </w:rPr>
                    <w:t>Statistical analysis</w:t>
                  </w:r>
                </w:p>
              </w:tc>
              <w:tc>
                <w:tcPr>
                  <w:tcW w:w="1440" w:type="dxa"/>
                </w:tcPr>
                <w:p w14:paraId="6F775D25" w14:textId="77777777" w:rsidR="001E62FF" w:rsidRPr="00B609AF" w:rsidRDefault="001E62FF" w:rsidP="007D6084">
                  <w:pPr>
                    <w:spacing w:before="120" w:after="0" w:line="240" w:lineRule="auto"/>
                    <w:rPr>
                      <w:rFonts w:ascii="Times New Roman" w:hAnsi="Times New Roman"/>
                      <w:color w:val="000000"/>
                    </w:rPr>
                  </w:pPr>
                </w:p>
              </w:tc>
              <w:tc>
                <w:tcPr>
                  <w:tcW w:w="1469" w:type="dxa"/>
                </w:tcPr>
                <w:p w14:paraId="513D5086" w14:textId="77777777" w:rsidR="001E62FF" w:rsidRPr="00B609AF" w:rsidRDefault="001E62FF" w:rsidP="007D6084">
                  <w:pPr>
                    <w:spacing w:before="120" w:after="0" w:line="240" w:lineRule="auto"/>
                    <w:rPr>
                      <w:rFonts w:ascii="Times New Roman" w:hAnsi="Times New Roman"/>
                      <w:color w:val="000000"/>
                    </w:rPr>
                  </w:pPr>
                </w:p>
              </w:tc>
              <w:tc>
                <w:tcPr>
                  <w:tcW w:w="1418" w:type="dxa"/>
                </w:tcPr>
                <w:p w14:paraId="3846F6BA" w14:textId="77777777" w:rsidR="001E62FF" w:rsidRPr="00B609AF" w:rsidRDefault="001E62FF" w:rsidP="007D6084">
                  <w:pPr>
                    <w:spacing w:before="120" w:after="0" w:line="240" w:lineRule="auto"/>
                    <w:rPr>
                      <w:rFonts w:ascii="Times New Roman" w:hAnsi="Times New Roman"/>
                      <w:color w:val="000000"/>
                    </w:rPr>
                  </w:pPr>
                </w:p>
              </w:tc>
              <w:tc>
                <w:tcPr>
                  <w:tcW w:w="1102" w:type="dxa"/>
                </w:tcPr>
                <w:p w14:paraId="15741371" w14:textId="77777777" w:rsidR="001E62FF" w:rsidRPr="00B609AF" w:rsidRDefault="001E62FF" w:rsidP="007D6084">
                  <w:pPr>
                    <w:spacing w:before="120" w:after="0" w:line="240" w:lineRule="auto"/>
                    <w:rPr>
                      <w:rFonts w:ascii="Times New Roman" w:hAnsi="Times New Roman"/>
                      <w:color w:val="000000"/>
                    </w:rPr>
                  </w:pPr>
                </w:p>
                <w:p w14:paraId="211A8FAC" w14:textId="77777777" w:rsidR="001E62FF" w:rsidRPr="00B609AF" w:rsidRDefault="001E62FF" w:rsidP="007D6084">
                  <w:pPr>
                    <w:spacing w:before="120" w:after="0" w:line="240" w:lineRule="auto"/>
                    <w:rPr>
                      <w:rFonts w:ascii="Times New Roman" w:hAnsi="Times New Roman"/>
                      <w:color w:val="000000"/>
                    </w:rPr>
                  </w:pPr>
                </w:p>
              </w:tc>
            </w:tr>
            <w:tr w:rsidR="001E62FF" w:rsidRPr="00B609AF" w14:paraId="2B09846F" w14:textId="77777777" w:rsidTr="007D6084">
              <w:tc>
                <w:tcPr>
                  <w:tcW w:w="2898" w:type="dxa"/>
                  <w:shd w:val="pct10" w:color="auto" w:fill="auto"/>
                </w:tcPr>
                <w:p w14:paraId="7C7A1DE7" w14:textId="77777777" w:rsidR="001E62FF" w:rsidRPr="00B609AF" w:rsidRDefault="001E62FF" w:rsidP="007D6084">
                  <w:pPr>
                    <w:numPr>
                      <w:ilvl w:val="0"/>
                      <w:numId w:val="4"/>
                    </w:numPr>
                    <w:spacing w:before="120" w:after="0" w:line="240" w:lineRule="auto"/>
                    <w:ind w:left="270" w:hanging="270"/>
                    <w:rPr>
                      <w:rFonts w:ascii="Times New Roman" w:hAnsi="Times New Roman"/>
                      <w:b/>
                      <w:bCs/>
                    </w:rPr>
                  </w:pPr>
                  <w:r w:rsidRPr="00B609AF">
                    <w:rPr>
                      <w:rFonts w:ascii="Times New Roman" w:hAnsi="Times New Roman"/>
                      <w:b/>
                      <w:bCs/>
                    </w:rPr>
                    <w:t>Calibration of instruments</w:t>
                  </w:r>
                </w:p>
                <w:p w14:paraId="73DA13DC" w14:textId="77777777" w:rsidR="001E62FF" w:rsidRPr="00B609AF" w:rsidRDefault="001E62FF" w:rsidP="007D6084">
                  <w:pPr>
                    <w:spacing w:before="120" w:after="0" w:line="240" w:lineRule="auto"/>
                    <w:ind w:left="270"/>
                    <w:rPr>
                      <w:rFonts w:ascii="Times New Roman" w:hAnsi="Times New Roman"/>
                      <w:b/>
                      <w:bCs/>
                    </w:rPr>
                  </w:pPr>
                </w:p>
              </w:tc>
              <w:tc>
                <w:tcPr>
                  <w:tcW w:w="1440" w:type="dxa"/>
                </w:tcPr>
                <w:p w14:paraId="1038E353" w14:textId="77777777" w:rsidR="001E62FF" w:rsidRPr="00B609AF" w:rsidRDefault="001E62FF" w:rsidP="007D6084">
                  <w:pPr>
                    <w:spacing w:before="120" w:after="0" w:line="240" w:lineRule="auto"/>
                    <w:rPr>
                      <w:rFonts w:ascii="Times New Roman" w:hAnsi="Times New Roman"/>
                      <w:color w:val="000000"/>
                    </w:rPr>
                  </w:pPr>
                </w:p>
              </w:tc>
              <w:tc>
                <w:tcPr>
                  <w:tcW w:w="1469" w:type="dxa"/>
                </w:tcPr>
                <w:p w14:paraId="71759920" w14:textId="77777777" w:rsidR="001E62FF" w:rsidRPr="00B609AF" w:rsidRDefault="001E62FF" w:rsidP="007D6084">
                  <w:pPr>
                    <w:spacing w:before="120" w:after="0" w:line="240" w:lineRule="auto"/>
                    <w:rPr>
                      <w:rFonts w:ascii="Times New Roman" w:hAnsi="Times New Roman"/>
                      <w:color w:val="000000"/>
                    </w:rPr>
                  </w:pPr>
                </w:p>
              </w:tc>
              <w:tc>
                <w:tcPr>
                  <w:tcW w:w="1418" w:type="dxa"/>
                </w:tcPr>
                <w:p w14:paraId="478066BF" w14:textId="77777777" w:rsidR="001E62FF" w:rsidRPr="00B609AF" w:rsidRDefault="001E62FF" w:rsidP="007D6084">
                  <w:pPr>
                    <w:spacing w:before="120" w:after="0" w:line="240" w:lineRule="auto"/>
                    <w:rPr>
                      <w:rFonts w:ascii="Times New Roman" w:hAnsi="Times New Roman"/>
                      <w:color w:val="000000"/>
                    </w:rPr>
                  </w:pPr>
                </w:p>
              </w:tc>
              <w:tc>
                <w:tcPr>
                  <w:tcW w:w="1102" w:type="dxa"/>
                </w:tcPr>
                <w:p w14:paraId="23F28C9F" w14:textId="77777777" w:rsidR="001E62FF" w:rsidRPr="00B609AF" w:rsidRDefault="001E62FF" w:rsidP="007D6084">
                  <w:pPr>
                    <w:spacing w:before="120" w:after="0" w:line="240" w:lineRule="auto"/>
                    <w:rPr>
                      <w:rFonts w:ascii="Times New Roman" w:hAnsi="Times New Roman"/>
                      <w:color w:val="000000"/>
                    </w:rPr>
                  </w:pPr>
                </w:p>
              </w:tc>
            </w:tr>
            <w:tr w:rsidR="001E62FF" w:rsidRPr="00B609AF" w14:paraId="0EF56159" w14:textId="77777777" w:rsidTr="007D6084">
              <w:tc>
                <w:tcPr>
                  <w:tcW w:w="2898" w:type="dxa"/>
                  <w:shd w:val="pct10" w:color="auto" w:fill="auto"/>
                </w:tcPr>
                <w:p w14:paraId="272A538B" w14:textId="77777777" w:rsidR="001E62FF" w:rsidRPr="00B609AF" w:rsidRDefault="001E62FF" w:rsidP="007D6084">
                  <w:pPr>
                    <w:numPr>
                      <w:ilvl w:val="0"/>
                      <w:numId w:val="4"/>
                    </w:numPr>
                    <w:spacing w:before="120" w:after="0" w:line="240" w:lineRule="auto"/>
                    <w:ind w:left="270" w:hanging="270"/>
                    <w:rPr>
                      <w:rFonts w:ascii="Times New Roman" w:hAnsi="Times New Roman"/>
                      <w:b/>
                      <w:bCs/>
                      <w:color w:val="000000"/>
                    </w:rPr>
                  </w:pPr>
                  <w:r w:rsidRPr="00B609AF">
                    <w:rPr>
                      <w:rFonts w:ascii="Times New Roman" w:hAnsi="Times New Roman"/>
                      <w:b/>
                      <w:bCs/>
                      <w:color w:val="000000"/>
                    </w:rPr>
                    <w:t>Postgraduate registration fees</w:t>
                  </w:r>
                </w:p>
                <w:p w14:paraId="1DD3BE56" w14:textId="77777777" w:rsidR="001E62FF" w:rsidRPr="00B609AF" w:rsidRDefault="001E62FF" w:rsidP="007D6084">
                  <w:pPr>
                    <w:spacing w:before="120" w:after="0" w:line="240" w:lineRule="auto"/>
                    <w:ind w:left="270"/>
                    <w:rPr>
                      <w:rFonts w:ascii="Times New Roman" w:hAnsi="Times New Roman"/>
                      <w:b/>
                      <w:bCs/>
                      <w:color w:val="000000"/>
                    </w:rPr>
                  </w:pPr>
                </w:p>
              </w:tc>
              <w:tc>
                <w:tcPr>
                  <w:tcW w:w="1440" w:type="dxa"/>
                </w:tcPr>
                <w:p w14:paraId="5F399D9E" w14:textId="77777777" w:rsidR="001E62FF" w:rsidRPr="00B609AF" w:rsidRDefault="001E62FF" w:rsidP="007D6084">
                  <w:pPr>
                    <w:spacing w:before="120" w:after="0" w:line="240" w:lineRule="auto"/>
                    <w:rPr>
                      <w:rFonts w:ascii="Times New Roman" w:hAnsi="Times New Roman"/>
                      <w:color w:val="000000"/>
                    </w:rPr>
                  </w:pPr>
                </w:p>
              </w:tc>
              <w:tc>
                <w:tcPr>
                  <w:tcW w:w="1469" w:type="dxa"/>
                </w:tcPr>
                <w:p w14:paraId="40608EF7" w14:textId="77777777" w:rsidR="001E62FF" w:rsidRPr="00B609AF" w:rsidRDefault="001E62FF" w:rsidP="007D6084">
                  <w:pPr>
                    <w:spacing w:before="120" w:after="0" w:line="240" w:lineRule="auto"/>
                    <w:rPr>
                      <w:rFonts w:ascii="Times New Roman" w:hAnsi="Times New Roman"/>
                      <w:color w:val="000000"/>
                    </w:rPr>
                  </w:pPr>
                </w:p>
              </w:tc>
              <w:tc>
                <w:tcPr>
                  <w:tcW w:w="1418" w:type="dxa"/>
                </w:tcPr>
                <w:p w14:paraId="53596808" w14:textId="77777777" w:rsidR="001E62FF" w:rsidRPr="00B609AF" w:rsidRDefault="001E62FF" w:rsidP="007D6084">
                  <w:pPr>
                    <w:spacing w:before="120" w:after="0" w:line="240" w:lineRule="auto"/>
                    <w:rPr>
                      <w:rFonts w:ascii="Times New Roman" w:hAnsi="Times New Roman"/>
                      <w:color w:val="000000"/>
                    </w:rPr>
                  </w:pPr>
                </w:p>
              </w:tc>
              <w:tc>
                <w:tcPr>
                  <w:tcW w:w="1102" w:type="dxa"/>
                </w:tcPr>
                <w:p w14:paraId="27F8CDA1" w14:textId="77777777" w:rsidR="001E62FF" w:rsidRPr="00B609AF" w:rsidRDefault="001E62FF" w:rsidP="007D6084">
                  <w:pPr>
                    <w:spacing w:before="120" w:after="0" w:line="240" w:lineRule="auto"/>
                    <w:rPr>
                      <w:rFonts w:ascii="Times New Roman" w:hAnsi="Times New Roman"/>
                      <w:color w:val="000000"/>
                    </w:rPr>
                  </w:pPr>
                </w:p>
              </w:tc>
            </w:tr>
            <w:tr w:rsidR="001E62FF" w:rsidRPr="00B609AF" w14:paraId="18984920" w14:textId="77777777" w:rsidTr="007D6084">
              <w:tc>
                <w:tcPr>
                  <w:tcW w:w="2898" w:type="dxa"/>
                  <w:shd w:val="pct10" w:color="auto" w:fill="auto"/>
                </w:tcPr>
                <w:p w14:paraId="76A44E39" w14:textId="77777777" w:rsidR="001E62FF" w:rsidRPr="00B609AF" w:rsidRDefault="001E62FF" w:rsidP="007D6084">
                  <w:pPr>
                    <w:numPr>
                      <w:ilvl w:val="0"/>
                      <w:numId w:val="4"/>
                    </w:numPr>
                    <w:spacing w:before="120" w:after="0" w:line="240" w:lineRule="auto"/>
                    <w:ind w:left="270" w:hanging="270"/>
                    <w:rPr>
                      <w:rFonts w:ascii="Times New Roman" w:hAnsi="Times New Roman"/>
                      <w:b/>
                      <w:bCs/>
                      <w:color w:val="000000"/>
                    </w:rPr>
                  </w:pPr>
                  <w:r w:rsidRPr="00B609AF">
                    <w:rPr>
                      <w:rFonts w:ascii="Times New Roman" w:hAnsi="Times New Roman"/>
                      <w:b/>
                      <w:bCs/>
                      <w:color w:val="000000"/>
                    </w:rPr>
                    <w:t>Travel &amp; Subsistence</w:t>
                  </w:r>
                </w:p>
                <w:p w14:paraId="1859D812" w14:textId="77777777" w:rsidR="001E62FF" w:rsidRPr="00B609AF" w:rsidRDefault="001E62FF" w:rsidP="007D6084">
                  <w:pPr>
                    <w:spacing w:before="120" w:after="0" w:line="240" w:lineRule="auto"/>
                    <w:ind w:left="270"/>
                    <w:rPr>
                      <w:rFonts w:ascii="Times New Roman" w:hAnsi="Times New Roman"/>
                      <w:b/>
                      <w:bCs/>
                      <w:color w:val="000000"/>
                    </w:rPr>
                  </w:pPr>
                </w:p>
              </w:tc>
              <w:tc>
                <w:tcPr>
                  <w:tcW w:w="1440" w:type="dxa"/>
                  <w:vAlign w:val="bottom"/>
                </w:tcPr>
                <w:p w14:paraId="49C2EBA7" w14:textId="77777777" w:rsidR="001E62FF" w:rsidRPr="00B609AF" w:rsidRDefault="001E62FF" w:rsidP="007D6084">
                  <w:pPr>
                    <w:spacing w:before="120" w:after="0" w:line="240" w:lineRule="auto"/>
                    <w:jc w:val="center"/>
                    <w:rPr>
                      <w:rFonts w:ascii="Times New Roman" w:hAnsi="Times New Roman"/>
                      <w:color w:val="000000"/>
                    </w:rPr>
                  </w:pPr>
                </w:p>
              </w:tc>
              <w:tc>
                <w:tcPr>
                  <w:tcW w:w="1469" w:type="dxa"/>
                  <w:vAlign w:val="bottom"/>
                </w:tcPr>
                <w:p w14:paraId="55D73996" w14:textId="77777777" w:rsidR="001E62FF" w:rsidRPr="00B609AF" w:rsidRDefault="001E62FF" w:rsidP="007D6084">
                  <w:pPr>
                    <w:spacing w:before="120" w:after="0" w:line="240" w:lineRule="auto"/>
                    <w:jc w:val="center"/>
                    <w:rPr>
                      <w:rFonts w:ascii="Times New Roman" w:hAnsi="Times New Roman"/>
                      <w:color w:val="000000"/>
                    </w:rPr>
                  </w:pPr>
                </w:p>
              </w:tc>
              <w:tc>
                <w:tcPr>
                  <w:tcW w:w="1418" w:type="dxa"/>
                </w:tcPr>
                <w:p w14:paraId="3CC91A1E" w14:textId="77777777" w:rsidR="001E62FF" w:rsidRPr="00B609AF" w:rsidRDefault="001E62FF" w:rsidP="007D6084">
                  <w:pPr>
                    <w:spacing w:before="120" w:after="0" w:line="240" w:lineRule="auto"/>
                    <w:rPr>
                      <w:rFonts w:ascii="Times New Roman" w:hAnsi="Times New Roman"/>
                      <w:color w:val="000000"/>
                    </w:rPr>
                  </w:pPr>
                </w:p>
              </w:tc>
              <w:tc>
                <w:tcPr>
                  <w:tcW w:w="1102" w:type="dxa"/>
                </w:tcPr>
                <w:p w14:paraId="09FBB696" w14:textId="77777777" w:rsidR="001E62FF" w:rsidRPr="00B609AF" w:rsidRDefault="001E62FF" w:rsidP="007D6084">
                  <w:pPr>
                    <w:spacing w:before="120" w:after="0" w:line="240" w:lineRule="auto"/>
                    <w:rPr>
                      <w:rFonts w:ascii="Times New Roman" w:hAnsi="Times New Roman"/>
                      <w:color w:val="000000"/>
                    </w:rPr>
                  </w:pPr>
                </w:p>
              </w:tc>
            </w:tr>
            <w:tr w:rsidR="001E62FF" w:rsidRPr="00B609AF" w14:paraId="6D8C45AB" w14:textId="77777777" w:rsidTr="007D6084">
              <w:tc>
                <w:tcPr>
                  <w:tcW w:w="2898" w:type="dxa"/>
                  <w:tcBorders>
                    <w:bottom w:val="single" w:sz="4" w:space="0" w:color="000000"/>
                  </w:tcBorders>
                  <w:shd w:val="pct10" w:color="auto" w:fill="auto"/>
                </w:tcPr>
                <w:p w14:paraId="2539FFAF" w14:textId="77777777" w:rsidR="001E62FF" w:rsidRPr="00B609AF" w:rsidRDefault="001E62FF" w:rsidP="007D6084">
                  <w:pPr>
                    <w:numPr>
                      <w:ilvl w:val="0"/>
                      <w:numId w:val="4"/>
                    </w:numPr>
                    <w:spacing w:before="120" w:after="0" w:line="240" w:lineRule="auto"/>
                    <w:ind w:left="270" w:hanging="270"/>
                    <w:rPr>
                      <w:rFonts w:ascii="Times New Roman" w:hAnsi="Times New Roman"/>
                      <w:b/>
                      <w:bCs/>
                      <w:color w:val="000000"/>
                    </w:rPr>
                  </w:pPr>
                  <w:r w:rsidRPr="00B609AF">
                    <w:rPr>
                      <w:rFonts w:ascii="Times New Roman" w:hAnsi="Times New Roman"/>
                      <w:b/>
                      <w:bCs/>
                      <w:color w:val="000000"/>
                    </w:rPr>
                    <w:t>Miscellaneous</w:t>
                  </w:r>
                </w:p>
                <w:p w14:paraId="3D1292BF" w14:textId="77777777" w:rsidR="001E62FF" w:rsidRPr="00B609AF" w:rsidRDefault="001E62FF" w:rsidP="007D6084">
                  <w:pPr>
                    <w:spacing w:before="120" w:after="0" w:line="240" w:lineRule="auto"/>
                    <w:ind w:left="270"/>
                    <w:rPr>
                      <w:rFonts w:ascii="Times New Roman" w:hAnsi="Times New Roman"/>
                      <w:b/>
                      <w:bCs/>
                      <w:color w:val="000000"/>
                    </w:rPr>
                  </w:pPr>
                </w:p>
              </w:tc>
              <w:tc>
                <w:tcPr>
                  <w:tcW w:w="1440" w:type="dxa"/>
                  <w:tcBorders>
                    <w:bottom w:val="single" w:sz="4" w:space="0" w:color="000000"/>
                  </w:tcBorders>
                  <w:vAlign w:val="bottom"/>
                </w:tcPr>
                <w:p w14:paraId="0C948FBE" w14:textId="77777777" w:rsidR="001E62FF" w:rsidRPr="00B609AF" w:rsidRDefault="001E62FF" w:rsidP="007D6084">
                  <w:pPr>
                    <w:spacing w:before="120" w:after="0" w:line="240" w:lineRule="auto"/>
                    <w:jc w:val="center"/>
                    <w:rPr>
                      <w:rFonts w:ascii="Times New Roman" w:hAnsi="Times New Roman"/>
                      <w:color w:val="000000"/>
                    </w:rPr>
                  </w:pPr>
                </w:p>
              </w:tc>
              <w:tc>
                <w:tcPr>
                  <w:tcW w:w="1469" w:type="dxa"/>
                  <w:tcBorders>
                    <w:bottom w:val="single" w:sz="4" w:space="0" w:color="000000"/>
                  </w:tcBorders>
                  <w:vAlign w:val="bottom"/>
                </w:tcPr>
                <w:p w14:paraId="3A5B2425" w14:textId="77777777" w:rsidR="001E62FF" w:rsidRPr="00B609AF" w:rsidRDefault="001E62FF" w:rsidP="007D6084">
                  <w:pPr>
                    <w:spacing w:before="120" w:after="0" w:line="240" w:lineRule="auto"/>
                    <w:jc w:val="center"/>
                    <w:rPr>
                      <w:rFonts w:ascii="Times New Roman" w:hAnsi="Times New Roman"/>
                      <w:color w:val="000000"/>
                    </w:rPr>
                  </w:pPr>
                </w:p>
              </w:tc>
              <w:tc>
                <w:tcPr>
                  <w:tcW w:w="1418" w:type="dxa"/>
                  <w:tcBorders>
                    <w:bottom w:val="single" w:sz="4" w:space="0" w:color="000000"/>
                  </w:tcBorders>
                </w:tcPr>
                <w:p w14:paraId="55867B27" w14:textId="77777777" w:rsidR="001E62FF" w:rsidRPr="00B609AF" w:rsidRDefault="001E62FF" w:rsidP="007D6084">
                  <w:pPr>
                    <w:spacing w:before="120" w:after="0" w:line="240" w:lineRule="auto"/>
                    <w:rPr>
                      <w:rFonts w:ascii="Times New Roman" w:hAnsi="Times New Roman"/>
                      <w:color w:val="000000"/>
                    </w:rPr>
                  </w:pPr>
                </w:p>
              </w:tc>
              <w:tc>
                <w:tcPr>
                  <w:tcW w:w="1102" w:type="dxa"/>
                  <w:tcBorders>
                    <w:bottom w:val="single" w:sz="4" w:space="0" w:color="000000"/>
                  </w:tcBorders>
                </w:tcPr>
                <w:p w14:paraId="232F6D99" w14:textId="77777777" w:rsidR="001E62FF" w:rsidRPr="00B609AF" w:rsidRDefault="001E62FF" w:rsidP="007D6084">
                  <w:pPr>
                    <w:spacing w:before="120" w:after="0" w:line="240" w:lineRule="auto"/>
                    <w:rPr>
                      <w:rFonts w:ascii="Times New Roman" w:hAnsi="Times New Roman"/>
                      <w:color w:val="000000"/>
                    </w:rPr>
                  </w:pPr>
                </w:p>
              </w:tc>
            </w:tr>
            <w:tr w:rsidR="001E62FF" w:rsidRPr="00B609AF" w14:paraId="77AD1304" w14:textId="77777777" w:rsidTr="007D6084">
              <w:trPr>
                <w:trHeight w:val="399"/>
              </w:trPr>
              <w:tc>
                <w:tcPr>
                  <w:tcW w:w="2898" w:type="dxa"/>
                  <w:shd w:val="pct20" w:color="auto" w:fill="auto"/>
                </w:tcPr>
                <w:p w14:paraId="3959AF14" w14:textId="77777777" w:rsidR="001E62FF" w:rsidRPr="00B609AF" w:rsidRDefault="001E62FF" w:rsidP="00306822">
                  <w:pPr>
                    <w:spacing w:before="120" w:after="0" w:line="240" w:lineRule="auto"/>
                    <w:rPr>
                      <w:rFonts w:ascii="Times New Roman" w:hAnsi="Times New Roman"/>
                      <w:b/>
                      <w:bCs/>
                      <w:color w:val="000000"/>
                    </w:rPr>
                  </w:pPr>
                  <w:r w:rsidRPr="00B609AF">
                    <w:rPr>
                      <w:rFonts w:ascii="Times New Roman" w:hAnsi="Times New Roman"/>
                      <w:b/>
                      <w:bCs/>
                      <w:color w:val="000000"/>
                    </w:rPr>
                    <w:t xml:space="preserve">GRAND TOTAL </w:t>
                  </w:r>
                </w:p>
              </w:tc>
              <w:tc>
                <w:tcPr>
                  <w:tcW w:w="1440" w:type="dxa"/>
                  <w:shd w:val="pct20" w:color="auto" w:fill="auto"/>
                </w:tcPr>
                <w:p w14:paraId="409E52C7" w14:textId="77777777" w:rsidR="001E62FF" w:rsidRPr="00B609AF" w:rsidRDefault="001E62FF" w:rsidP="007D6084">
                  <w:pPr>
                    <w:spacing w:before="120" w:after="0" w:line="240" w:lineRule="auto"/>
                    <w:rPr>
                      <w:rFonts w:ascii="Times New Roman" w:hAnsi="Times New Roman"/>
                      <w:color w:val="000000"/>
                    </w:rPr>
                  </w:pPr>
                </w:p>
              </w:tc>
              <w:tc>
                <w:tcPr>
                  <w:tcW w:w="1469" w:type="dxa"/>
                  <w:shd w:val="pct20" w:color="auto" w:fill="auto"/>
                </w:tcPr>
                <w:p w14:paraId="14DA8532" w14:textId="77777777" w:rsidR="001E62FF" w:rsidRPr="00B609AF" w:rsidRDefault="001E62FF" w:rsidP="007D6084">
                  <w:pPr>
                    <w:spacing w:before="120" w:after="0" w:line="240" w:lineRule="auto"/>
                    <w:rPr>
                      <w:rFonts w:ascii="Times New Roman" w:hAnsi="Times New Roman"/>
                      <w:color w:val="000000"/>
                    </w:rPr>
                  </w:pPr>
                </w:p>
              </w:tc>
              <w:tc>
                <w:tcPr>
                  <w:tcW w:w="1418" w:type="dxa"/>
                  <w:shd w:val="pct20" w:color="auto" w:fill="auto"/>
                </w:tcPr>
                <w:p w14:paraId="1E348E08" w14:textId="77777777" w:rsidR="001E62FF" w:rsidRPr="00CB5A93" w:rsidRDefault="001E62FF" w:rsidP="007D6084">
                  <w:pPr>
                    <w:spacing w:before="120" w:after="0" w:line="240" w:lineRule="auto"/>
                    <w:rPr>
                      <w:rFonts w:ascii="Times New Roman" w:hAnsi="Times New Roman"/>
                      <w:b/>
                      <w:color w:val="000000"/>
                    </w:rPr>
                  </w:pPr>
                </w:p>
              </w:tc>
              <w:tc>
                <w:tcPr>
                  <w:tcW w:w="1102" w:type="dxa"/>
                  <w:shd w:val="pct20" w:color="auto" w:fill="auto"/>
                </w:tcPr>
                <w:p w14:paraId="61398B97" w14:textId="77777777" w:rsidR="001E62FF" w:rsidRPr="00B609AF" w:rsidRDefault="001E62FF" w:rsidP="007D6084">
                  <w:pPr>
                    <w:spacing w:before="120" w:after="0" w:line="240" w:lineRule="auto"/>
                    <w:rPr>
                      <w:rFonts w:ascii="Times New Roman" w:hAnsi="Times New Roman"/>
                      <w:color w:val="000000"/>
                    </w:rPr>
                  </w:pPr>
                </w:p>
              </w:tc>
            </w:tr>
          </w:tbl>
          <w:p w14:paraId="45BF87A0" w14:textId="77777777" w:rsidR="001E62FF" w:rsidRPr="00B609AF" w:rsidRDefault="001E62FF" w:rsidP="007D6084">
            <w:pPr>
              <w:spacing w:after="0" w:line="240" w:lineRule="auto"/>
              <w:ind w:left="360"/>
              <w:rPr>
                <w:rFonts w:ascii="Times New Roman" w:hAnsi="Times New Roman"/>
                <w:b/>
                <w:bCs/>
                <w:color w:val="000000"/>
              </w:rPr>
            </w:pPr>
          </w:p>
          <w:p w14:paraId="5FC2D2AD" w14:textId="77777777" w:rsidR="001E62FF" w:rsidRPr="00B609AF" w:rsidRDefault="001E62FF" w:rsidP="007D6084">
            <w:pPr>
              <w:spacing w:after="0" w:line="240" w:lineRule="auto"/>
              <w:ind w:left="450"/>
              <w:rPr>
                <w:rFonts w:ascii="Times New Roman" w:hAnsi="Times New Roman"/>
                <w:color w:val="000000"/>
              </w:rPr>
            </w:pPr>
          </w:p>
          <w:p w14:paraId="5019109C" w14:textId="77777777" w:rsidR="001E62FF" w:rsidRPr="00B609AF" w:rsidRDefault="001E62FF" w:rsidP="007D6084">
            <w:pPr>
              <w:spacing w:after="0" w:line="240" w:lineRule="auto"/>
              <w:ind w:left="450" w:hanging="450"/>
              <w:rPr>
                <w:rFonts w:ascii="Times New Roman" w:hAnsi="Times New Roman"/>
                <w:color w:val="000000"/>
              </w:rPr>
            </w:pPr>
            <w:r w:rsidRPr="00B609AF">
              <w:rPr>
                <w:rFonts w:ascii="Times New Roman" w:hAnsi="Times New Roman"/>
                <w:color w:val="000000"/>
              </w:rPr>
              <w:t xml:space="preserve">*     Full-time Research Students registering for a Postgraduate Degree, can be allocated </w:t>
            </w:r>
            <w:r w:rsidR="002C782A">
              <w:rPr>
                <w:rFonts w:ascii="Times New Roman" w:hAnsi="Times New Roman"/>
                <w:color w:val="000000"/>
              </w:rPr>
              <w:t xml:space="preserve">a stipend </w:t>
            </w:r>
            <w:r>
              <w:rPr>
                <w:rFonts w:ascii="Times New Roman" w:hAnsi="Times New Roman"/>
                <w:color w:val="000000"/>
              </w:rPr>
              <w:t xml:space="preserve">if they are not drawing a salary from their permanent employment while on study leave, if applicable. </w:t>
            </w:r>
          </w:p>
          <w:p w14:paraId="6C9F21BC" w14:textId="77777777" w:rsidR="001E62FF" w:rsidRPr="00B609AF" w:rsidRDefault="001E62FF" w:rsidP="007D6084">
            <w:pPr>
              <w:spacing w:after="0" w:line="240" w:lineRule="auto"/>
              <w:ind w:left="426" w:hanging="426"/>
              <w:rPr>
                <w:rFonts w:ascii="Times New Roman" w:hAnsi="Times New Roman"/>
                <w:iCs/>
              </w:rPr>
            </w:pPr>
            <w:r w:rsidRPr="00B609AF">
              <w:rPr>
                <w:rFonts w:ascii="Times New Roman" w:hAnsi="Times New Roman"/>
                <w:iCs/>
              </w:rPr>
              <w:t xml:space="preserve">  </w:t>
            </w:r>
          </w:p>
          <w:p w14:paraId="2FDE2D2C" w14:textId="77777777" w:rsidR="001E62FF" w:rsidRDefault="001E62FF" w:rsidP="007D6084">
            <w:pPr>
              <w:spacing w:after="0" w:line="240" w:lineRule="auto"/>
              <w:rPr>
                <w:rFonts w:ascii="Times New Roman" w:hAnsi="Times New Roman"/>
                <w:b/>
                <w:bCs/>
                <w:color w:val="000000"/>
              </w:rPr>
            </w:pPr>
          </w:p>
          <w:p w14:paraId="7977BED5" w14:textId="77777777" w:rsidR="00F264A5" w:rsidRDefault="00F264A5" w:rsidP="007D6084">
            <w:pPr>
              <w:spacing w:after="0" w:line="240" w:lineRule="auto"/>
              <w:rPr>
                <w:rFonts w:ascii="Times New Roman" w:hAnsi="Times New Roman"/>
                <w:b/>
                <w:bCs/>
                <w:color w:val="000000"/>
              </w:rPr>
            </w:pPr>
          </w:p>
          <w:p w14:paraId="01E0E705" w14:textId="77777777" w:rsidR="00F264A5" w:rsidRPr="00B609AF" w:rsidRDefault="00F264A5" w:rsidP="007D6084">
            <w:pPr>
              <w:spacing w:after="0" w:line="240" w:lineRule="auto"/>
              <w:rPr>
                <w:rFonts w:ascii="Times New Roman" w:hAnsi="Times New Roman"/>
                <w:b/>
                <w:bCs/>
                <w:color w:val="000000"/>
              </w:rPr>
            </w:pPr>
          </w:p>
        </w:tc>
      </w:tr>
      <w:tr w:rsidR="00F264A5" w:rsidRPr="00B609AF" w14:paraId="41A219B4" w14:textId="77777777" w:rsidTr="007D6084">
        <w:tc>
          <w:tcPr>
            <w:tcW w:w="8856" w:type="dxa"/>
            <w:tcBorders>
              <w:bottom w:val="single" w:sz="4" w:space="0" w:color="000000"/>
            </w:tcBorders>
            <w:shd w:val="pct20" w:color="auto" w:fill="auto"/>
          </w:tcPr>
          <w:p w14:paraId="4C35A906" w14:textId="77777777" w:rsidR="00F264A5" w:rsidRPr="00B609AF" w:rsidRDefault="00F264A5" w:rsidP="00F264A5">
            <w:pPr>
              <w:spacing w:after="0" w:line="240" w:lineRule="auto"/>
              <w:rPr>
                <w:rFonts w:ascii="Times New Roman" w:hAnsi="Times New Roman"/>
                <w:b/>
                <w:bCs/>
                <w:color w:val="000000"/>
              </w:rPr>
            </w:pPr>
            <w:r>
              <w:rPr>
                <w:rFonts w:ascii="Times New Roman" w:hAnsi="Times New Roman"/>
                <w:b/>
                <w:bCs/>
                <w:color w:val="000000"/>
              </w:rPr>
              <w:lastRenderedPageBreak/>
              <w:t>Other funding sources</w:t>
            </w:r>
          </w:p>
        </w:tc>
      </w:tr>
      <w:tr w:rsidR="00F264A5" w:rsidRPr="00B609AF" w14:paraId="436EF0C0" w14:textId="77777777" w:rsidTr="007D6084">
        <w:tc>
          <w:tcPr>
            <w:tcW w:w="8856" w:type="dxa"/>
            <w:tcBorders>
              <w:bottom w:val="single" w:sz="4" w:space="0" w:color="000000"/>
            </w:tcBorders>
            <w:shd w:val="clear" w:color="auto" w:fill="E7E6E6"/>
          </w:tcPr>
          <w:p w14:paraId="02C0F605" w14:textId="77777777" w:rsidR="00F264A5" w:rsidRPr="00B609AF" w:rsidRDefault="00F264A5" w:rsidP="00F264A5">
            <w:pPr>
              <w:spacing w:after="0" w:line="240" w:lineRule="auto"/>
              <w:rPr>
                <w:rFonts w:ascii="Times New Roman" w:hAnsi="Times New Roman"/>
                <w:color w:val="000000"/>
              </w:rPr>
            </w:pPr>
            <w:r w:rsidRPr="00B609AF">
              <w:rPr>
                <w:rFonts w:ascii="Times New Roman" w:hAnsi="Times New Roman"/>
                <w:color w:val="000000"/>
              </w:rPr>
              <w:t xml:space="preserve">Have you applied/planning to apply for funding from any other source for the proposed research?  </w:t>
            </w:r>
          </w:p>
          <w:p w14:paraId="3FAAD94F" w14:textId="77777777" w:rsidR="00F264A5" w:rsidRPr="00B609AF" w:rsidRDefault="00F264A5" w:rsidP="00F264A5">
            <w:pPr>
              <w:spacing w:after="0" w:line="240" w:lineRule="auto"/>
              <w:rPr>
                <w:rFonts w:ascii="Times New Roman" w:hAnsi="Times New Roman"/>
                <w:color w:val="000000"/>
              </w:rPr>
            </w:pPr>
            <w:r w:rsidRPr="00B609AF">
              <w:rPr>
                <w:rFonts w:ascii="Times New Roman" w:hAnsi="Times New Roman"/>
                <w:color w:val="000000"/>
              </w:rPr>
              <w:t xml:space="preserve"> </w:t>
            </w:r>
          </w:p>
          <w:p w14:paraId="185F8E16" w14:textId="1D253A5B" w:rsidR="00F264A5" w:rsidRPr="00B609AF" w:rsidRDefault="00D0469B" w:rsidP="00F264A5">
            <w:pPr>
              <w:spacing w:after="0" w:line="240" w:lineRule="auto"/>
              <w:rPr>
                <w:rFonts w:ascii="Times New Roman" w:hAnsi="Times New Roman"/>
                <w:color w:val="000000"/>
              </w:rPr>
            </w:pPr>
            <w:r>
              <w:rPr>
                <w:noProof/>
              </w:rPr>
              <w:pict w14:anchorId="7E910978">
                <v:rect id="Rectangle 100" o:spid="_x0000_s2059" style="position:absolute;margin-left:84pt;margin-top:1pt;width:12.75pt;height:12pt;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">
                  <v:textbox>
                    <w:txbxContent>
                      <w:p w14:paraId="2BB2FFBB" w14:textId="77777777" w:rsidR="00F264A5" w:rsidRDefault="00F264A5" w:rsidP="00F264A5"/>
                    </w:txbxContent>
                  </v:textbox>
                </v:rect>
              </w:pict>
            </w:r>
            <w:r>
              <w:rPr>
                <w:noProof/>
              </w:rPr>
              <w:pict w14:anchorId="2DC98218">
                <v:rect id="Rectangle 99" o:spid="_x0000_s2058" style="position:absolute;margin-left:24.35pt;margin-top:1pt;width:12.75pt;height:12pt;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">
                  <v:textbox>
                    <w:txbxContent>
                      <w:p w14:paraId="3EB47C95" w14:textId="77777777" w:rsidR="00F264A5" w:rsidRDefault="00F264A5" w:rsidP="00F264A5"/>
                    </w:txbxContent>
                  </v:textbox>
                </v:rect>
              </w:pict>
            </w:r>
            <w:r w:rsidR="00F264A5" w:rsidRPr="00B609AF">
              <w:rPr>
                <w:rFonts w:ascii="Times New Roman" w:hAnsi="Times New Roman"/>
                <w:color w:val="000000"/>
              </w:rPr>
              <w:t>Yes                 No</w:t>
            </w:r>
          </w:p>
          <w:p w14:paraId="24DA9911" w14:textId="77777777" w:rsidR="00F264A5" w:rsidRPr="00B609AF" w:rsidRDefault="00F264A5" w:rsidP="00F264A5">
            <w:pPr>
              <w:spacing w:after="0" w:line="240" w:lineRule="auto"/>
              <w:rPr>
                <w:rFonts w:ascii="Times New Roman" w:hAnsi="Times New Roman"/>
                <w:i/>
                <w:iCs/>
                <w:color w:val="000000"/>
              </w:rPr>
            </w:pPr>
          </w:p>
          <w:p w14:paraId="712EE80E" w14:textId="77777777" w:rsidR="00F264A5" w:rsidRPr="00B609AF" w:rsidRDefault="00F264A5" w:rsidP="00F264A5">
            <w:pPr>
              <w:spacing w:after="0" w:line="240" w:lineRule="auto"/>
              <w:rPr>
                <w:rFonts w:ascii="Times New Roman" w:hAnsi="Times New Roman"/>
                <w:i/>
                <w:iCs/>
                <w:color w:val="000000"/>
                <w:u w:val="single"/>
              </w:rPr>
            </w:pPr>
            <w:r w:rsidRPr="00B609AF">
              <w:rPr>
                <w:rFonts w:ascii="Times New Roman" w:hAnsi="Times New Roman"/>
                <w:i/>
                <w:iCs/>
                <w:color w:val="000000"/>
              </w:rPr>
              <w:t xml:space="preserve">If </w:t>
            </w:r>
            <w:proofErr w:type="gramStart"/>
            <w:r w:rsidRPr="00B609AF">
              <w:rPr>
                <w:rFonts w:ascii="Times New Roman" w:hAnsi="Times New Roman"/>
                <w:i/>
                <w:iCs/>
                <w:color w:val="000000"/>
              </w:rPr>
              <w:t>Yes</w:t>
            </w:r>
            <w:proofErr w:type="gramEnd"/>
            <w:r w:rsidRPr="00B609AF">
              <w:rPr>
                <w:rFonts w:ascii="Times New Roman" w:hAnsi="Times New Roman"/>
                <w:i/>
                <w:iCs/>
              </w:rPr>
              <w:t>, please state when a decision is expected.</w:t>
            </w:r>
            <w:r w:rsidRPr="00B609AF">
              <w:rPr>
                <w:rFonts w:ascii="Times New Roman" w:hAnsi="Times New Roman"/>
                <w:i/>
                <w:iCs/>
                <w:color w:val="000000"/>
                <w:u w:val="single"/>
              </w:rPr>
              <w:t xml:space="preserve"> </w:t>
            </w:r>
          </w:p>
          <w:p w14:paraId="2F895AD9" w14:textId="77777777" w:rsidR="00F264A5" w:rsidRPr="00B609AF" w:rsidRDefault="00F264A5" w:rsidP="00F264A5">
            <w:pPr>
              <w:spacing w:after="0" w:line="240" w:lineRule="auto"/>
              <w:rPr>
                <w:rFonts w:ascii="Times New Roman" w:hAnsi="Times New Roman"/>
                <w:b/>
                <w:bCs/>
                <w:color w:val="000000"/>
              </w:rPr>
            </w:pPr>
          </w:p>
        </w:tc>
      </w:tr>
      <w:tr w:rsidR="00F264A5" w:rsidRPr="00B609AF" w14:paraId="127F6A80" w14:textId="77777777" w:rsidTr="007D6084">
        <w:tc>
          <w:tcPr>
            <w:tcW w:w="8856" w:type="dxa"/>
            <w:tcBorders>
              <w:bottom w:val="single" w:sz="4" w:space="0" w:color="000000"/>
            </w:tcBorders>
            <w:shd w:val="clear" w:color="auto" w:fill="E7E6E6"/>
          </w:tcPr>
          <w:p w14:paraId="1216DF41" w14:textId="77777777" w:rsidR="00F264A5" w:rsidRPr="00B609AF" w:rsidRDefault="00F264A5" w:rsidP="00F264A5">
            <w:pPr>
              <w:spacing w:after="0" w:line="240" w:lineRule="auto"/>
              <w:rPr>
                <w:rFonts w:ascii="Times New Roman" w:hAnsi="Times New Roman"/>
                <w:b/>
                <w:bCs/>
                <w:color w:val="000000"/>
              </w:rPr>
            </w:pPr>
            <w:r w:rsidRPr="00B609AF">
              <w:rPr>
                <w:rFonts w:ascii="Times New Roman" w:hAnsi="Times New Roman"/>
                <w:color w:val="000000"/>
              </w:rPr>
              <w:t xml:space="preserve">Is the proposed project currently being funded by any other source?   Yes                 </w:t>
            </w:r>
            <w:r>
              <w:rPr>
                <w:rFonts w:ascii="Times New Roman" w:hAnsi="Times New Roman"/>
                <w:color w:val="000000"/>
              </w:rPr>
              <w:t>No</w:t>
            </w:r>
          </w:p>
        </w:tc>
      </w:tr>
      <w:tr w:rsidR="00F264A5" w:rsidRPr="00B609AF" w14:paraId="62295E18" w14:textId="77777777" w:rsidTr="007D6084">
        <w:tc>
          <w:tcPr>
            <w:tcW w:w="8856" w:type="dxa"/>
            <w:tcBorders>
              <w:bottom w:val="single" w:sz="4" w:space="0" w:color="000000"/>
            </w:tcBorders>
            <w:shd w:val="clear" w:color="auto" w:fill="E7E6E6"/>
          </w:tcPr>
          <w:p w14:paraId="3D257895" w14:textId="1AD9C313" w:rsidR="00F264A5" w:rsidRPr="00B609AF" w:rsidRDefault="00F264A5" w:rsidP="00F264A5">
            <w:pPr>
              <w:spacing w:after="0" w:line="240" w:lineRule="auto"/>
              <w:rPr>
                <w:rFonts w:ascii="Times New Roman" w:hAnsi="Times New Roman"/>
                <w:iCs/>
                <w:color w:val="000000"/>
              </w:rPr>
            </w:pPr>
            <w:r w:rsidRPr="00B609AF">
              <w:rPr>
                <w:rFonts w:ascii="Times New Roman" w:hAnsi="Times New Roman"/>
                <w:iCs/>
                <w:color w:val="000000"/>
              </w:rPr>
              <w:t xml:space="preserve">If </w:t>
            </w:r>
            <w:proofErr w:type="gramStart"/>
            <w:r w:rsidRPr="00B609AF">
              <w:rPr>
                <w:rFonts w:ascii="Times New Roman" w:hAnsi="Times New Roman"/>
                <w:iCs/>
                <w:color w:val="000000"/>
                <w:u w:val="single"/>
              </w:rPr>
              <w:t>Yes</w:t>
            </w:r>
            <w:proofErr w:type="gramEnd"/>
            <w:r w:rsidRPr="00B609AF">
              <w:rPr>
                <w:rFonts w:ascii="Times New Roman" w:hAnsi="Times New Roman"/>
                <w:iCs/>
                <w:color w:val="000000"/>
              </w:rPr>
              <w:t xml:space="preserve"> to above question/s, please give details and justify the </w:t>
            </w:r>
            <w:r>
              <w:rPr>
                <w:rFonts w:ascii="Times New Roman" w:hAnsi="Times New Roman"/>
                <w:iCs/>
                <w:color w:val="000000"/>
              </w:rPr>
              <w:t xml:space="preserve">request for co-funding from </w:t>
            </w:r>
            <w:r w:rsidR="00B44C54">
              <w:rPr>
                <w:rFonts w:ascii="Times New Roman" w:hAnsi="Times New Roman"/>
                <w:iCs/>
                <w:color w:val="000000"/>
              </w:rPr>
              <w:t>SLCO</w:t>
            </w:r>
            <w:r>
              <w:rPr>
                <w:rFonts w:ascii="Times New Roman" w:hAnsi="Times New Roman"/>
                <w:iCs/>
                <w:color w:val="000000"/>
              </w:rPr>
              <w:t xml:space="preserve"> Research Grant</w:t>
            </w:r>
            <w:r w:rsidRPr="00B609AF">
              <w:rPr>
                <w:rFonts w:ascii="Times New Roman" w:hAnsi="Times New Roman"/>
                <w:iCs/>
                <w:color w:val="000000"/>
              </w:rPr>
              <w:t>.</w:t>
            </w:r>
          </w:p>
          <w:p w14:paraId="618FBBED" w14:textId="77777777" w:rsidR="00F264A5" w:rsidRPr="00B609AF" w:rsidRDefault="00F264A5" w:rsidP="00F264A5">
            <w:pPr>
              <w:spacing w:after="0" w:line="240" w:lineRule="auto"/>
              <w:rPr>
                <w:rFonts w:ascii="Times New Roman" w:hAnsi="Times New Roman"/>
                <w:b/>
                <w:bCs/>
                <w:color w:val="000000"/>
              </w:rPr>
            </w:pPr>
          </w:p>
        </w:tc>
      </w:tr>
      <w:tr w:rsidR="00F264A5" w:rsidRPr="00B609AF" w14:paraId="222AFAB9" w14:textId="77777777" w:rsidTr="00F264A5">
        <w:tc>
          <w:tcPr>
            <w:tcW w:w="8856" w:type="dxa"/>
            <w:tcBorders>
              <w:bottom w:val="single" w:sz="4" w:space="0" w:color="000000"/>
            </w:tcBorders>
            <w:shd w:val="clear" w:color="auto" w:fill="auto"/>
          </w:tcPr>
          <w:p w14:paraId="680BA73E" w14:textId="77777777" w:rsidR="00F264A5" w:rsidRDefault="00F264A5" w:rsidP="00F264A5">
            <w:pPr>
              <w:spacing w:after="0" w:line="240" w:lineRule="auto"/>
              <w:rPr>
                <w:rFonts w:ascii="Times New Roman" w:hAnsi="Times New Roman"/>
                <w:iCs/>
                <w:color w:val="000000"/>
              </w:rPr>
            </w:pPr>
          </w:p>
          <w:p w14:paraId="221BDE46" w14:textId="77777777" w:rsidR="00F264A5" w:rsidRPr="00B609AF" w:rsidRDefault="00F264A5" w:rsidP="00F264A5">
            <w:pPr>
              <w:spacing w:after="0" w:line="240" w:lineRule="auto"/>
              <w:rPr>
                <w:rFonts w:ascii="Times New Roman" w:hAnsi="Times New Roman"/>
                <w:iCs/>
                <w:color w:val="000000"/>
              </w:rPr>
            </w:pPr>
          </w:p>
        </w:tc>
      </w:tr>
      <w:tr w:rsidR="001E62FF" w:rsidRPr="00B609AF" w14:paraId="10B248C5" w14:textId="77777777" w:rsidTr="007D6084">
        <w:tc>
          <w:tcPr>
            <w:tcW w:w="8856" w:type="dxa"/>
            <w:tcBorders>
              <w:bottom w:val="single" w:sz="4" w:space="0" w:color="000000"/>
            </w:tcBorders>
            <w:shd w:val="pct20" w:color="auto" w:fill="auto"/>
          </w:tcPr>
          <w:p w14:paraId="65E15622" w14:textId="77777777" w:rsidR="001E62FF" w:rsidRPr="00B609AF" w:rsidRDefault="001E62FF" w:rsidP="002C782A">
            <w:pPr>
              <w:spacing w:after="0" w:line="240" w:lineRule="auto"/>
              <w:rPr>
                <w:rFonts w:ascii="Times New Roman" w:hAnsi="Times New Roman"/>
                <w:b/>
                <w:bCs/>
                <w:color w:val="000000"/>
              </w:rPr>
            </w:pPr>
            <w:r w:rsidRPr="00B609AF">
              <w:rPr>
                <w:rFonts w:ascii="Times New Roman" w:hAnsi="Times New Roman"/>
                <w:b/>
                <w:bCs/>
                <w:color w:val="000000"/>
              </w:rPr>
              <w:t>Budget justification</w:t>
            </w:r>
          </w:p>
        </w:tc>
      </w:tr>
      <w:tr w:rsidR="001E62FF" w:rsidRPr="00B609AF" w14:paraId="27E54EBC" w14:textId="77777777" w:rsidTr="007D6084">
        <w:tc>
          <w:tcPr>
            <w:tcW w:w="8856" w:type="dxa"/>
            <w:tcBorders>
              <w:bottom w:val="single" w:sz="4" w:space="0" w:color="000000"/>
            </w:tcBorders>
            <w:shd w:val="pct10" w:color="auto" w:fill="auto"/>
          </w:tcPr>
          <w:p w14:paraId="229E6F0E" w14:textId="77777777" w:rsidR="001E62FF" w:rsidRPr="00B609AF" w:rsidRDefault="00F264A5" w:rsidP="002C782A">
            <w:pPr>
              <w:numPr>
                <w:ilvl w:val="3"/>
                <w:numId w:val="4"/>
              </w:numPr>
              <w:spacing w:after="0" w:line="240" w:lineRule="auto"/>
              <w:ind w:left="450" w:hanging="450"/>
              <w:rPr>
                <w:rFonts w:ascii="Times New Roman" w:hAnsi="Times New Roman"/>
                <w:color w:val="000000"/>
              </w:rPr>
            </w:pPr>
            <w:r w:rsidRPr="00B609AF">
              <w:rPr>
                <w:rFonts w:ascii="Times New Roman" w:hAnsi="Times New Roman"/>
                <w:color w:val="000000"/>
              </w:rPr>
              <w:t xml:space="preserve"> </w:t>
            </w:r>
            <w:r w:rsidR="001E62FF" w:rsidRPr="00B609AF">
              <w:rPr>
                <w:rFonts w:ascii="Times New Roman" w:hAnsi="Times New Roman"/>
                <w:color w:val="000000"/>
              </w:rPr>
              <w:t>Personnel</w:t>
            </w:r>
          </w:p>
          <w:p w14:paraId="33173C7C" w14:textId="77777777" w:rsidR="001E62FF" w:rsidRPr="00B609AF" w:rsidRDefault="001E62FF" w:rsidP="007D6084">
            <w:pPr>
              <w:spacing w:after="0" w:line="240" w:lineRule="auto"/>
              <w:ind w:left="450"/>
              <w:rPr>
                <w:rFonts w:ascii="Times New Roman" w:hAnsi="Times New Roman"/>
                <w:i/>
                <w:iCs/>
              </w:rPr>
            </w:pPr>
            <w:r w:rsidRPr="00B609AF">
              <w:rPr>
                <w:rFonts w:ascii="Times New Roman" w:hAnsi="Times New Roman"/>
                <w:i/>
                <w:iCs/>
              </w:rPr>
              <w:t xml:space="preserve">The Investigators should indicate and justify the type of personnel required. </w:t>
            </w:r>
            <w:r w:rsidR="002C782A">
              <w:rPr>
                <w:rFonts w:ascii="Times New Roman" w:hAnsi="Times New Roman"/>
                <w:i/>
                <w:iCs/>
              </w:rPr>
              <w:t>A PhD or MPhil student can be paid Rs. 60,000/= or Rs. 45,000/= a month. A technical/research assistant can be paid Rs 25,000/= a month.</w:t>
            </w:r>
          </w:p>
          <w:p w14:paraId="1D783711" w14:textId="77777777" w:rsidR="001E62FF" w:rsidRPr="00B609AF" w:rsidRDefault="001E62FF" w:rsidP="002C782A">
            <w:pPr>
              <w:spacing w:after="0" w:line="240" w:lineRule="auto"/>
              <w:ind w:left="450"/>
              <w:rPr>
                <w:rFonts w:ascii="Times New Roman" w:hAnsi="Times New Roman"/>
                <w:b/>
                <w:bCs/>
                <w:color w:val="000000"/>
              </w:rPr>
            </w:pPr>
          </w:p>
        </w:tc>
      </w:tr>
      <w:tr w:rsidR="001E62FF" w:rsidRPr="00B609AF" w14:paraId="7F662FA0" w14:textId="77777777" w:rsidTr="007D6084">
        <w:tc>
          <w:tcPr>
            <w:tcW w:w="8856" w:type="dxa"/>
            <w:tcBorders>
              <w:bottom w:val="single" w:sz="4" w:space="0" w:color="000000"/>
            </w:tcBorders>
          </w:tcPr>
          <w:p w14:paraId="230A47AF" w14:textId="77777777" w:rsidR="001E62FF" w:rsidRPr="00B609AF" w:rsidRDefault="001E62FF" w:rsidP="007D6084">
            <w:pPr>
              <w:spacing w:after="0" w:line="240" w:lineRule="auto"/>
              <w:rPr>
                <w:rFonts w:ascii="Times New Roman" w:hAnsi="Times New Roman"/>
                <w:color w:val="000000"/>
              </w:rPr>
            </w:pPr>
          </w:p>
          <w:p w14:paraId="5C6CBFB1" w14:textId="77777777" w:rsidR="001E62FF" w:rsidRPr="00B609AF" w:rsidRDefault="002C782A" w:rsidP="007D6084">
            <w:pPr>
              <w:numPr>
                <w:ilvl w:val="0"/>
                <w:numId w:val="7"/>
              </w:numPr>
              <w:spacing w:after="0" w:line="240" w:lineRule="auto"/>
              <w:ind w:left="450" w:hanging="450"/>
              <w:rPr>
                <w:rFonts w:ascii="Times New Roman" w:hAnsi="Times New Roman"/>
                <w:color w:val="000000"/>
              </w:rPr>
            </w:pPr>
            <w:r>
              <w:rPr>
                <w:rFonts w:ascii="Times New Roman" w:hAnsi="Times New Roman"/>
                <w:color w:val="000000"/>
              </w:rPr>
              <w:t>Research Student*</w:t>
            </w:r>
          </w:p>
          <w:p w14:paraId="5302CF34" w14:textId="77777777" w:rsidR="001E62FF" w:rsidRPr="00B609AF" w:rsidRDefault="001E62FF" w:rsidP="007D6084">
            <w:pPr>
              <w:numPr>
                <w:ilvl w:val="0"/>
                <w:numId w:val="9"/>
              </w:numPr>
              <w:spacing w:after="0" w:line="240" w:lineRule="auto"/>
              <w:ind w:hanging="270"/>
              <w:rPr>
                <w:rFonts w:ascii="Times New Roman" w:hAnsi="Times New Roman"/>
                <w:color w:val="000000"/>
              </w:rPr>
            </w:pPr>
            <w:r w:rsidRPr="00B609AF">
              <w:rPr>
                <w:rFonts w:ascii="Times New Roman" w:hAnsi="Times New Roman"/>
                <w:color w:val="000000"/>
              </w:rPr>
              <w:t>Full time for ……………………… years OR …</w:t>
            </w:r>
            <w:proofErr w:type="gramStart"/>
            <w:r w:rsidRPr="00B609AF">
              <w:rPr>
                <w:rFonts w:ascii="Times New Roman" w:hAnsi="Times New Roman"/>
                <w:color w:val="000000"/>
              </w:rPr>
              <w:t>.....</w:t>
            </w:r>
            <w:proofErr w:type="gramEnd"/>
            <w:r w:rsidRPr="00B609AF">
              <w:rPr>
                <w:rFonts w:ascii="Times New Roman" w:hAnsi="Times New Roman"/>
                <w:color w:val="000000"/>
              </w:rPr>
              <w:t xml:space="preserve"> months</w:t>
            </w:r>
          </w:p>
          <w:p w14:paraId="2DD3D8EE" w14:textId="633F674F" w:rsidR="001E62FF" w:rsidRPr="00B609AF" w:rsidRDefault="00D0469B" w:rsidP="007D6084">
            <w:pPr>
              <w:spacing w:after="0" w:line="240" w:lineRule="auto"/>
              <w:ind w:left="810"/>
              <w:rPr>
                <w:rFonts w:ascii="Times New Roman" w:hAnsi="Times New Roman"/>
                <w:color w:val="000000"/>
              </w:rPr>
            </w:pPr>
            <w:r>
              <w:rPr>
                <w:noProof/>
              </w:rPr>
              <w:pict w14:anchorId="698660E0">
                <v:rect id="Rectangle 75" o:spid="_x0000_s2057" style="position:absolute;left:0;text-align:left;margin-left:395.5pt;margin-top:11.75pt;width:12.75pt;height:12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">
                  <v:textbox>
                    <w:txbxContent>
                      <w:p w14:paraId="2C383FB4" w14:textId="77777777" w:rsidR="001E62FF" w:rsidRDefault="001E62FF" w:rsidP="001E62FF"/>
                    </w:txbxContent>
                  </v:textbox>
                </v:rect>
              </w:pict>
            </w:r>
            <w:r>
              <w:rPr>
                <w:noProof/>
              </w:rPr>
              <w:pict w14:anchorId="78C82859">
                <v:rect id="Rectangle 74" o:spid="_x0000_s2056" style="position:absolute;left:0;text-align:left;margin-left:345.75pt;margin-top:11.75pt;width:12.75pt;height:12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">
                  <v:textbox>
                    <w:txbxContent>
                      <w:p w14:paraId="1F63DFF0" w14:textId="77777777" w:rsidR="001E62FF" w:rsidRDefault="001E62FF" w:rsidP="001E62FF"/>
                    </w:txbxContent>
                  </v:textbox>
                </v:rect>
              </w:pict>
            </w:r>
          </w:p>
          <w:p w14:paraId="3335F08A" w14:textId="77139BCA" w:rsidR="001E62FF" w:rsidRPr="00B609AF" w:rsidRDefault="001E62FF" w:rsidP="007D6084">
            <w:pPr>
              <w:numPr>
                <w:ilvl w:val="0"/>
                <w:numId w:val="9"/>
              </w:numPr>
              <w:spacing w:after="0" w:line="240" w:lineRule="auto"/>
              <w:rPr>
                <w:rFonts w:ascii="Times New Roman" w:hAnsi="Times New Roman"/>
                <w:color w:val="000000"/>
              </w:rPr>
            </w:pPr>
            <w:r w:rsidRPr="00B609AF">
              <w:rPr>
                <w:rFonts w:ascii="Times New Roman" w:hAnsi="Times New Roman"/>
                <w:color w:val="000000"/>
              </w:rPr>
              <w:t xml:space="preserve">Research Student will be registering for a postgraduate </w:t>
            </w:r>
            <w:proofErr w:type="gramStart"/>
            <w:r w:rsidRPr="00B609AF">
              <w:rPr>
                <w:rFonts w:ascii="Times New Roman" w:hAnsi="Times New Roman"/>
                <w:color w:val="000000"/>
              </w:rPr>
              <w:t>degree  –</w:t>
            </w:r>
            <w:proofErr w:type="gramEnd"/>
            <w:r w:rsidRPr="00B609AF">
              <w:rPr>
                <w:rFonts w:ascii="Times New Roman" w:hAnsi="Times New Roman"/>
                <w:color w:val="000000"/>
              </w:rPr>
              <w:t xml:space="preserve"> Yes            No</w:t>
            </w:r>
          </w:p>
          <w:p w14:paraId="37599BF3" w14:textId="2467EDC2" w:rsidR="001E62FF" w:rsidRPr="00B609AF" w:rsidRDefault="00D0469B" w:rsidP="007D6084">
            <w:pPr>
              <w:spacing w:after="0" w:line="240" w:lineRule="auto"/>
              <w:ind w:left="720"/>
              <w:rPr>
                <w:rFonts w:ascii="Times New Roman" w:hAnsi="Times New Roman"/>
                <w:color w:val="000000"/>
              </w:rPr>
            </w:pPr>
            <w:r>
              <w:rPr>
                <w:noProof/>
              </w:rPr>
              <w:pict w14:anchorId="57FD1DAA">
                <v:rect id="Rectangle 76" o:spid="_x0000_s2055" style="position:absolute;left:0;text-align:left;margin-left:330pt;margin-top:12.15pt;width:12.75pt;height:12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">
                  <v:textbox>
                    <w:txbxContent>
                      <w:p w14:paraId="7AA3BBD1" w14:textId="77777777" w:rsidR="001E62FF" w:rsidRDefault="001E62FF" w:rsidP="001E62FF"/>
                    </w:txbxContent>
                  </v:textbox>
                </v:rect>
              </w:pict>
            </w:r>
            <w:r>
              <w:rPr>
                <w:noProof/>
              </w:rPr>
              <w:pict w14:anchorId="52DBBBCF">
                <v:rect id="Rectangle 77" o:spid="_x0000_s2054" style="position:absolute;left:0;text-align:left;margin-left:392.5pt;margin-top:12.15pt;width:12.75pt;height:12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">
                  <v:textbox>
                    <w:txbxContent>
                      <w:p w14:paraId="406FCFAA" w14:textId="77777777" w:rsidR="001E62FF" w:rsidRDefault="001E62FF" w:rsidP="001E62FF"/>
                    </w:txbxContent>
                  </v:textbox>
                </v:rect>
              </w:pict>
            </w:r>
          </w:p>
          <w:p w14:paraId="03C08D80" w14:textId="77777777" w:rsidR="001E62FF" w:rsidRPr="00B609AF" w:rsidRDefault="001E62FF" w:rsidP="007D6084">
            <w:pPr>
              <w:spacing w:after="0" w:line="240" w:lineRule="auto"/>
              <w:ind w:left="720"/>
              <w:rPr>
                <w:rFonts w:ascii="Times New Roman" w:hAnsi="Times New Roman"/>
                <w:color w:val="000000"/>
              </w:rPr>
            </w:pPr>
            <w:r w:rsidRPr="00B609AF">
              <w:rPr>
                <w:rFonts w:ascii="Times New Roman" w:hAnsi="Times New Roman"/>
                <w:color w:val="000000"/>
              </w:rPr>
              <w:t xml:space="preserve">                                                                              If </w:t>
            </w:r>
            <w:proofErr w:type="gramStart"/>
            <w:r w:rsidRPr="00B609AF">
              <w:rPr>
                <w:rFonts w:ascii="Times New Roman" w:hAnsi="Times New Roman"/>
                <w:color w:val="000000"/>
              </w:rPr>
              <w:t xml:space="preserve">Yes,   </w:t>
            </w:r>
            <w:proofErr w:type="gramEnd"/>
            <w:r w:rsidRPr="00B609AF">
              <w:rPr>
                <w:rFonts w:ascii="Times New Roman" w:hAnsi="Times New Roman"/>
                <w:color w:val="000000"/>
              </w:rPr>
              <w:t xml:space="preserve">   PhD              MPhil</w:t>
            </w:r>
          </w:p>
          <w:p w14:paraId="0D012146" w14:textId="77777777" w:rsidR="001E62FF" w:rsidRPr="00B609AF" w:rsidRDefault="001E62FF" w:rsidP="007D6084">
            <w:pPr>
              <w:spacing w:after="0" w:line="240" w:lineRule="auto"/>
              <w:rPr>
                <w:rFonts w:ascii="Times New Roman" w:hAnsi="Times New Roman"/>
                <w:color w:val="000000"/>
              </w:rPr>
            </w:pPr>
          </w:p>
        </w:tc>
      </w:tr>
      <w:tr w:rsidR="001E62FF" w:rsidRPr="00B609AF" w14:paraId="446ED5F9" w14:textId="77777777" w:rsidTr="007D6084">
        <w:tc>
          <w:tcPr>
            <w:tcW w:w="8856" w:type="dxa"/>
            <w:tcBorders>
              <w:bottom w:val="single" w:sz="4" w:space="0" w:color="000000"/>
            </w:tcBorders>
          </w:tcPr>
          <w:p w14:paraId="0E3E0BFB" w14:textId="77777777" w:rsidR="001E62FF" w:rsidRPr="00B609AF" w:rsidRDefault="001E62FF" w:rsidP="007D6084">
            <w:pPr>
              <w:tabs>
                <w:tab w:val="left" w:pos="1866"/>
              </w:tabs>
              <w:spacing w:after="0" w:line="240" w:lineRule="auto"/>
              <w:rPr>
                <w:rFonts w:ascii="Times New Roman" w:hAnsi="Times New Roman"/>
                <w:color w:val="000000"/>
              </w:rPr>
            </w:pPr>
          </w:p>
          <w:p w14:paraId="7D5E6396" w14:textId="77777777" w:rsidR="001E62FF" w:rsidRPr="00B609AF" w:rsidRDefault="00296441" w:rsidP="007D6084">
            <w:pPr>
              <w:numPr>
                <w:ilvl w:val="0"/>
                <w:numId w:val="7"/>
              </w:numPr>
              <w:spacing w:after="0" w:line="240" w:lineRule="auto"/>
              <w:ind w:left="450" w:hanging="450"/>
              <w:rPr>
                <w:rFonts w:ascii="Times New Roman" w:hAnsi="Times New Roman"/>
                <w:color w:val="000000"/>
              </w:rPr>
            </w:pPr>
            <w:r>
              <w:rPr>
                <w:rFonts w:ascii="Times New Roman" w:hAnsi="Times New Roman"/>
                <w:color w:val="000000"/>
              </w:rPr>
              <w:t>Technical or Research Assistant</w:t>
            </w:r>
          </w:p>
          <w:p w14:paraId="291F75AB" w14:textId="77777777" w:rsidR="001E62FF" w:rsidRPr="00B609AF" w:rsidRDefault="001E62FF" w:rsidP="007D6084">
            <w:pPr>
              <w:spacing w:after="0" w:line="240" w:lineRule="auto"/>
              <w:rPr>
                <w:rFonts w:ascii="Times New Roman" w:hAnsi="Times New Roman"/>
                <w:color w:val="000000"/>
              </w:rPr>
            </w:pPr>
          </w:p>
          <w:p w14:paraId="36F1E47C" w14:textId="77777777" w:rsidR="001E62FF" w:rsidRDefault="001E62FF" w:rsidP="007D6084">
            <w:pPr>
              <w:numPr>
                <w:ilvl w:val="0"/>
                <w:numId w:val="11"/>
              </w:numPr>
              <w:spacing w:after="0" w:line="240" w:lineRule="auto"/>
              <w:ind w:hanging="630"/>
              <w:rPr>
                <w:rFonts w:ascii="Times New Roman" w:hAnsi="Times New Roman"/>
                <w:color w:val="000000"/>
              </w:rPr>
            </w:pPr>
            <w:r w:rsidRPr="00A63C6C">
              <w:rPr>
                <w:rFonts w:ascii="Times New Roman" w:hAnsi="Times New Roman"/>
                <w:color w:val="000000"/>
              </w:rPr>
              <w:t xml:space="preserve">No. of </w:t>
            </w:r>
            <w:proofErr w:type="spellStart"/>
            <w:r w:rsidRPr="00A63C6C">
              <w:rPr>
                <w:rFonts w:ascii="Times New Roman" w:hAnsi="Times New Roman"/>
                <w:color w:val="000000"/>
              </w:rPr>
              <w:t>labourers</w:t>
            </w:r>
            <w:proofErr w:type="spellEnd"/>
            <w:r w:rsidRPr="00A63C6C">
              <w:rPr>
                <w:rFonts w:ascii="Times New Roman" w:hAnsi="Times New Roman"/>
                <w:color w:val="000000"/>
              </w:rPr>
              <w:t xml:space="preserve"> required</w:t>
            </w:r>
            <w:r>
              <w:rPr>
                <w:rFonts w:ascii="Times New Roman" w:hAnsi="Times New Roman"/>
                <w:color w:val="000000"/>
              </w:rPr>
              <w:t xml:space="preserve"> – </w:t>
            </w:r>
          </w:p>
          <w:p w14:paraId="78D727D5" w14:textId="77777777" w:rsidR="001E62FF" w:rsidRPr="00A63C6C" w:rsidRDefault="001E62FF" w:rsidP="007D6084">
            <w:pPr>
              <w:spacing w:after="0" w:line="240" w:lineRule="auto"/>
              <w:ind w:left="1080"/>
              <w:rPr>
                <w:rFonts w:ascii="Times New Roman" w:hAnsi="Times New Roman"/>
                <w:color w:val="000000"/>
              </w:rPr>
            </w:pPr>
          </w:p>
          <w:p w14:paraId="71201ED2" w14:textId="77777777" w:rsidR="001E62FF" w:rsidRPr="00B609AF" w:rsidRDefault="001E62FF" w:rsidP="007D6084">
            <w:pPr>
              <w:numPr>
                <w:ilvl w:val="0"/>
                <w:numId w:val="11"/>
              </w:numPr>
              <w:spacing w:after="0" w:line="240" w:lineRule="auto"/>
              <w:ind w:hanging="630"/>
              <w:rPr>
                <w:rFonts w:ascii="Times New Roman" w:hAnsi="Times New Roman"/>
                <w:color w:val="000000"/>
              </w:rPr>
            </w:pPr>
            <w:r w:rsidRPr="00B609AF">
              <w:rPr>
                <w:rFonts w:ascii="Times New Roman" w:hAnsi="Times New Roman"/>
                <w:color w:val="000000"/>
              </w:rPr>
              <w:t xml:space="preserve">Time </w:t>
            </w:r>
            <w:proofErr w:type="gramStart"/>
            <w:r w:rsidRPr="00B609AF">
              <w:rPr>
                <w:rFonts w:ascii="Times New Roman" w:hAnsi="Times New Roman"/>
                <w:color w:val="000000"/>
              </w:rPr>
              <w:t xml:space="preserve">period </w:t>
            </w:r>
            <w:r>
              <w:rPr>
                <w:rFonts w:ascii="Times New Roman" w:hAnsi="Times New Roman"/>
                <w:color w:val="000000"/>
              </w:rPr>
              <w:t xml:space="preserve"> </w:t>
            </w:r>
            <w:r w:rsidRPr="00B609AF">
              <w:rPr>
                <w:rFonts w:ascii="Times New Roman" w:hAnsi="Times New Roman"/>
                <w:color w:val="000000"/>
              </w:rPr>
              <w:t>/</w:t>
            </w:r>
            <w:proofErr w:type="gramEnd"/>
            <w:r>
              <w:rPr>
                <w:rFonts w:ascii="Times New Roman" w:hAnsi="Times New Roman"/>
                <w:color w:val="000000"/>
              </w:rPr>
              <w:t xml:space="preserve"> </w:t>
            </w:r>
            <w:r w:rsidRPr="00B609AF">
              <w:rPr>
                <w:rFonts w:ascii="Times New Roman" w:hAnsi="Times New Roman"/>
                <w:color w:val="000000"/>
              </w:rPr>
              <w:t xml:space="preserve">months per </w:t>
            </w:r>
            <w:proofErr w:type="spellStart"/>
            <w:r w:rsidRPr="00B609AF">
              <w:rPr>
                <w:rFonts w:ascii="Times New Roman" w:hAnsi="Times New Roman"/>
                <w:color w:val="000000"/>
              </w:rPr>
              <w:t>labourer</w:t>
            </w:r>
            <w:proofErr w:type="spellEnd"/>
          </w:p>
          <w:p w14:paraId="784B55A6" w14:textId="77777777" w:rsidR="001E62FF" w:rsidRPr="00B609AF" w:rsidRDefault="001E62FF" w:rsidP="007D6084">
            <w:pPr>
              <w:spacing w:after="0" w:line="240" w:lineRule="auto"/>
              <w:ind w:left="810"/>
              <w:rPr>
                <w:rFonts w:ascii="Times New Roman" w:hAnsi="Times New Roman"/>
                <w:color w:val="000000"/>
              </w:rPr>
            </w:pPr>
          </w:p>
          <w:p w14:paraId="7D21A8C7" w14:textId="77777777" w:rsidR="001E62FF" w:rsidRDefault="001E62FF" w:rsidP="007D6084">
            <w:pPr>
              <w:numPr>
                <w:ilvl w:val="0"/>
                <w:numId w:val="11"/>
              </w:numPr>
              <w:spacing w:after="0" w:line="240" w:lineRule="auto"/>
              <w:ind w:hanging="630"/>
              <w:rPr>
                <w:rFonts w:ascii="Times New Roman" w:hAnsi="Times New Roman"/>
                <w:color w:val="000000"/>
              </w:rPr>
            </w:pPr>
            <w:r w:rsidRPr="00B609AF">
              <w:rPr>
                <w:rFonts w:ascii="Times New Roman" w:hAnsi="Times New Roman"/>
                <w:color w:val="000000"/>
              </w:rPr>
              <w:t xml:space="preserve">Description of work to be </w:t>
            </w:r>
            <w:proofErr w:type="gramStart"/>
            <w:r w:rsidRPr="00B609AF">
              <w:rPr>
                <w:rFonts w:ascii="Times New Roman" w:hAnsi="Times New Roman"/>
                <w:color w:val="000000"/>
              </w:rPr>
              <w:t>performed:-</w:t>
            </w:r>
            <w:proofErr w:type="gramEnd"/>
          </w:p>
          <w:p w14:paraId="0F54D4A7" w14:textId="77777777" w:rsidR="001E62FF" w:rsidRPr="00B609AF" w:rsidRDefault="001E62FF" w:rsidP="007D6084">
            <w:pPr>
              <w:spacing w:after="0" w:line="240" w:lineRule="auto"/>
              <w:rPr>
                <w:rFonts w:ascii="Times New Roman" w:hAnsi="Times New Roman"/>
                <w:color w:val="000000"/>
              </w:rPr>
            </w:pPr>
          </w:p>
        </w:tc>
      </w:tr>
      <w:tr w:rsidR="001E62FF" w:rsidRPr="00B609AF" w14:paraId="016DAB2F" w14:textId="77777777" w:rsidTr="007D6084">
        <w:tc>
          <w:tcPr>
            <w:tcW w:w="8856" w:type="dxa"/>
            <w:tcBorders>
              <w:bottom w:val="single" w:sz="4" w:space="0" w:color="000000"/>
            </w:tcBorders>
            <w:shd w:val="pct10" w:color="auto" w:fill="auto"/>
          </w:tcPr>
          <w:p w14:paraId="6B1379FC" w14:textId="77777777" w:rsidR="001E62FF" w:rsidRPr="00B609AF" w:rsidRDefault="001E62FF" w:rsidP="002C782A">
            <w:pPr>
              <w:numPr>
                <w:ilvl w:val="3"/>
                <w:numId w:val="4"/>
              </w:numPr>
              <w:spacing w:after="0" w:line="240" w:lineRule="auto"/>
              <w:ind w:left="360"/>
              <w:rPr>
                <w:rFonts w:ascii="Times New Roman" w:hAnsi="Times New Roman"/>
                <w:color w:val="000000"/>
              </w:rPr>
            </w:pPr>
            <w:r w:rsidRPr="00B609AF">
              <w:rPr>
                <w:rFonts w:ascii="Times New Roman" w:hAnsi="Times New Roman"/>
                <w:color w:val="000000"/>
              </w:rPr>
              <w:t>Laboratory Equipment</w:t>
            </w:r>
          </w:p>
          <w:p w14:paraId="653BB227" w14:textId="77777777" w:rsidR="001E62FF" w:rsidRPr="00B609AF" w:rsidRDefault="001E62FF" w:rsidP="007D6084">
            <w:pPr>
              <w:spacing w:after="0" w:line="240" w:lineRule="auto"/>
              <w:rPr>
                <w:rFonts w:ascii="Times New Roman" w:hAnsi="Times New Roman"/>
                <w:b/>
                <w:iCs/>
                <w:color w:val="7030A0"/>
              </w:rPr>
            </w:pPr>
            <w:r w:rsidRPr="00B609AF">
              <w:rPr>
                <w:rFonts w:ascii="Times New Roman" w:hAnsi="Times New Roman"/>
                <w:i/>
                <w:iCs/>
                <w:color w:val="000000"/>
              </w:rPr>
              <w:t>A complete description of equipment required and a full justification must be given. Indicate the make, type, model No., supplier, quantity etc. Also attach brochures.</w:t>
            </w:r>
          </w:p>
          <w:p w14:paraId="3E2E7AE1" w14:textId="77777777" w:rsidR="001E62FF" w:rsidRPr="00B609AF" w:rsidRDefault="001E62FF" w:rsidP="007D6084">
            <w:pPr>
              <w:spacing w:after="0" w:line="240" w:lineRule="auto"/>
              <w:rPr>
                <w:rFonts w:ascii="Times New Roman" w:hAnsi="Times New Roman"/>
                <w:i/>
                <w:iCs/>
                <w:color w:val="000000"/>
              </w:rPr>
            </w:pPr>
            <w:r w:rsidRPr="00B609AF">
              <w:rPr>
                <w:rFonts w:ascii="Times New Roman" w:hAnsi="Times New Roman"/>
                <w:i/>
                <w:iCs/>
                <w:color w:val="000000"/>
              </w:rPr>
              <w:t>Prices should be given in rupee equivalent (calculated at current exchange rate + 20%).</w:t>
            </w:r>
          </w:p>
          <w:p w14:paraId="182CD51E" w14:textId="77777777" w:rsidR="001E62FF" w:rsidRPr="00B609AF" w:rsidRDefault="001E62FF" w:rsidP="007D6084">
            <w:pPr>
              <w:spacing w:after="0" w:line="240" w:lineRule="auto"/>
              <w:rPr>
                <w:rFonts w:ascii="Times New Roman" w:hAnsi="Times New Roman"/>
                <w:color w:val="000000"/>
              </w:rPr>
            </w:pPr>
            <w:r w:rsidRPr="00B609AF">
              <w:rPr>
                <w:rFonts w:ascii="Times New Roman" w:hAnsi="Times New Roman"/>
                <w:i/>
                <w:iCs/>
                <w:color w:val="000000"/>
              </w:rPr>
              <w:t xml:space="preserve">Cost of equipment should </w:t>
            </w:r>
            <w:r w:rsidRPr="00B609AF">
              <w:rPr>
                <w:rFonts w:ascii="Times New Roman" w:hAnsi="Times New Roman"/>
                <w:i/>
                <w:iCs/>
                <w:color w:val="000000"/>
                <w:u w:val="single"/>
              </w:rPr>
              <w:t>not exceed 50%</w:t>
            </w:r>
            <w:r w:rsidRPr="00B609AF">
              <w:rPr>
                <w:rFonts w:ascii="Times New Roman" w:hAnsi="Times New Roman"/>
                <w:i/>
                <w:iCs/>
                <w:color w:val="000000"/>
              </w:rPr>
              <w:t xml:space="preserve"> of the total budget. </w:t>
            </w:r>
            <w:r>
              <w:rPr>
                <w:rFonts w:ascii="Times New Roman" w:hAnsi="Times New Roman"/>
                <w:i/>
                <w:iCs/>
                <w:color w:val="000000"/>
              </w:rPr>
              <w:t>Provide a justification for each equipment.</w:t>
            </w:r>
          </w:p>
          <w:p w14:paraId="0AF8AF67" w14:textId="77777777" w:rsidR="001E62FF" w:rsidRPr="00B609AF" w:rsidRDefault="001E62FF" w:rsidP="007D6084">
            <w:pPr>
              <w:spacing w:after="0" w:line="240" w:lineRule="auto"/>
              <w:rPr>
                <w:rFonts w:ascii="Times New Roman" w:hAnsi="Times New Roman"/>
                <w:color w:val="000000"/>
              </w:rPr>
            </w:pPr>
          </w:p>
        </w:tc>
      </w:tr>
      <w:tr w:rsidR="001E62FF" w:rsidRPr="00A56D03" w14:paraId="3607BCE6" w14:textId="77777777" w:rsidTr="007D6084">
        <w:tc>
          <w:tcPr>
            <w:tcW w:w="8856" w:type="dxa"/>
            <w:tcBorders>
              <w:bottom w:val="single" w:sz="4" w:space="0" w:color="000000"/>
            </w:tcBorders>
          </w:tcPr>
          <w:p w14:paraId="674CD65B" w14:textId="77777777" w:rsidR="001E62FF" w:rsidRPr="00B609AF" w:rsidRDefault="001E62FF" w:rsidP="007D6084">
            <w:pPr>
              <w:spacing w:after="0" w:line="240" w:lineRule="auto"/>
              <w:rPr>
                <w:rFonts w:ascii="Times New Roman" w:hAnsi="Times New Roman"/>
                <w:b/>
                <w:bCs/>
                <w:color w:val="000000"/>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865"/>
              <w:gridCol w:w="1440"/>
              <w:gridCol w:w="2700"/>
            </w:tblGrid>
            <w:tr w:rsidR="001E62FF" w:rsidRPr="00B609AF" w14:paraId="7F1D6FA8" w14:textId="77777777" w:rsidTr="007D6084">
              <w:trPr>
                <w:trHeight w:val="470"/>
              </w:trPr>
              <w:tc>
                <w:tcPr>
                  <w:tcW w:w="3865" w:type="dxa"/>
                </w:tcPr>
                <w:p w14:paraId="09C84851" w14:textId="77777777" w:rsidR="001E62FF" w:rsidRPr="00B609AF" w:rsidRDefault="001E62FF" w:rsidP="007D6084">
                  <w:pPr>
                    <w:spacing w:after="0" w:line="240" w:lineRule="auto"/>
                    <w:jc w:val="center"/>
                    <w:rPr>
                      <w:rFonts w:ascii="Times New Roman" w:hAnsi="Times New Roman"/>
                      <w:b/>
                      <w:bCs/>
                      <w:color w:val="000000"/>
                    </w:rPr>
                  </w:pPr>
                  <w:r w:rsidRPr="00B609AF">
                    <w:rPr>
                      <w:rFonts w:ascii="Times New Roman" w:hAnsi="Times New Roman"/>
                      <w:b/>
                      <w:bCs/>
                      <w:color w:val="000000"/>
                    </w:rPr>
                    <w:t>Type</w:t>
                  </w:r>
                  <w:r>
                    <w:rPr>
                      <w:rFonts w:ascii="Times New Roman" w:hAnsi="Times New Roman"/>
                      <w:b/>
                      <w:bCs/>
                      <w:color w:val="000000"/>
                    </w:rPr>
                    <w:t>/ model/ supplier</w:t>
                  </w:r>
                </w:p>
              </w:tc>
              <w:tc>
                <w:tcPr>
                  <w:tcW w:w="1440" w:type="dxa"/>
                </w:tcPr>
                <w:p w14:paraId="638AEF8A" w14:textId="77777777" w:rsidR="001E62FF" w:rsidRPr="00B609AF" w:rsidRDefault="001E62FF" w:rsidP="007D6084">
                  <w:pPr>
                    <w:spacing w:after="0" w:line="240" w:lineRule="auto"/>
                    <w:jc w:val="center"/>
                    <w:rPr>
                      <w:rFonts w:ascii="Times New Roman" w:hAnsi="Times New Roman"/>
                      <w:b/>
                      <w:bCs/>
                      <w:color w:val="000000"/>
                    </w:rPr>
                  </w:pPr>
                  <w:r w:rsidRPr="00B609AF">
                    <w:rPr>
                      <w:rFonts w:ascii="Times New Roman" w:hAnsi="Times New Roman"/>
                      <w:b/>
                      <w:bCs/>
                      <w:color w:val="000000"/>
                    </w:rPr>
                    <w:t>Qty</w:t>
                  </w:r>
                </w:p>
              </w:tc>
              <w:tc>
                <w:tcPr>
                  <w:tcW w:w="2700" w:type="dxa"/>
                </w:tcPr>
                <w:p w14:paraId="6414701A" w14:textId="77777777" w:rsidR="001E62FF" w:rsidRPr="00B609AF" w:rsidRDefault="001E62FF" w:rsidP="007D6084">
                  <w:pPr>
                    <w:spacing w:after="0" w:line="240" w:lineRule="auto"/>
                    <w:jc w:val="center"/>
                    <w:rPr>
                      <w:rFonts w:ascii="Times New Roman" w:hAnsi="Times New Roman"/>
                      <w:b/>
                      <w:bCs/>
                      <w:color w:val="000000"/>
                    </w:rPr>
                  </w:pPr>
                  <w:r w:rsidRPr="00B609AF">
                    <w:rPr>
                      <w:rFonts w:ascii="Times New Roman" w:hAnsi="Times New Roman"/>
                      <w:b/>
                      <w:bCs/>
                      <w:color w:val="000000"/>
                    </w:rPr>
                    <w:t>Estimated Cost (Rs.)</w:t>
                  </w:r>
                </w:p>
              </w:tc>
            </w:tr>
            <w:tr w:rsidR="001E62FF" w:rsidRPr="00B609AF" w14:paraId="3EFB4537" w14:textId="77777777" w:rsidTr="00B44C54">
              <w:trPr>
                <w:trHeight w:val="524"/>
              </w:trPr>
              <w:tc>
                <w:tcPr>
                  <w:tcW w:w="3865" w:type="dxa"/>
                </w:tcPr>
                <w:p w14:paraId="2751748C" w14:textId="77777777" w:rsidR="001E62FF" w:rsidRDefault="001E62FF" w:rsidP="007D6084">
                  <w:pPr>
                    <w:spacing w:after="0" w:line="240" w:lineRule="auto"/>
                    <w:rPr>
                      <w:rFonts w:ascii="Times New Roman" w:hAnsi="Times New Roman"/>
                      <w:color w:val="000000"/>
                    </w:rPr>
                  </w:pPr>
                </w:p>
                <w:p w14:paraId="4344F610" w14:textId="77777777" w:rsidR="00F31601" w:rsidRPr="00B609AF" w:rsidRDefault="00F31601" w:rsidP="007D6084">
                  <w:pPr>
                    <w:spacing w:after="0" w:line="240" w:lineRule="auto"/>
                    <w:rPr>
                      <w:rFonts w:ascii="Times New Roman" w:hAnsi="Times New Roman"/>
                      <w:color w:val="000000"/>
                    </w:rPr>
                  </w:pPr>
                </w:p>
              </w:tc>
              <w:tc>
                <w:tcPr>
                  <w:tcW w:w="1440" w:type="dxa"/>
                </w:tcPr>
                <w:p w14:paraId="47A0A24C" w14:textId="77777777" w:rsidR="001E62FF" w:rsidRPr="00B609AF" w:rsidRDefault="001E62FF" w:rsidP="007D6084">
                  <w:pPr>
                    <w:spacing w:after="0" w:line="240" w:lineRule="auto"/>
                    <w:rPr>
                      <w:rFonts w:ascii="Times New Roman" w:hAnsi="Times New Roman"/>
                      <w:color w:val="000000"/>
                    </w:rPr>
                  </w:pPr>
                </w:p>
              </w:tc>
              <w:tc>
                <w:tcPr>
                  <w:tcW w:w="2700" w:type="dxa"/>
                </w:tcPr>
                <w:p w14:paraId="787F1952" w14:textId="77777777" w:rsidR="001E62FF" w:rsidRPr="00B609AF" w:rsidRDefault="001E62FF" w:rsidP="007D6084">
                  <w:pPr>
                    <w:spacing w:after="0" w:line="240" w:lineRule="auto"/>
                    <w:rPr>
                      <w:rFonts w:ascii="Times New Roman" w:hAnsi="Times New Roman"/>
                      <w:color w:val="000000"/>
                    </w:rPr>
                  </w:pPr>
                </w:p>
              </w:tc>
            </w:tr>
            <w:tr w:rsidR="00F31601" w:rsidRPr="00B609AF" w14:paraId="78AFF755" w14:textId="77777777" w:rsidTr="00B44C54">
              <w:trPr>
                <w:trHeight w:val="524"/>
              </w:trPr>
              <w:tc>
                <w:tcPr>
                  <w:tcW w:w="3865" w:type="dxa"/>
                </w:tcPr>
                <w:p w14:paraId="489B3482" w14:textId="77777777" w:rsidR="00F31601" w:rsidRPr="00B609AF" w:rsidRDefault="00F31601" w:rsidP="007D6084">
                  <w:pPr>
                    <w:spacing w:after="0" w:line="240" w:lineRule="auto"/>
                    <w:rPr>
                      <w:rFonts w:ascii="Times New Roman" w:hAnsi="Times New Roman"/>
                      <w:color w:val="000000"/>
                    </w:rPr>
                  </w:pPr>
                </w:p>
              </w:tc>
              <w:tc>
                <w:tcPr>
                  <w:tcW w:w="1440" w:type="dxa"/>
                </w:tcPr>
                <w:p w14:paraId="053A3DCA" w14:textId="77777777" w:rsidR="00F31601" w:rsidRPr="00B609AF" w:rsidRDefault="00F31601" w:rsidP="007D6084">
                  <w:pPr>
                    <w:spacing w:after="0" w:line="240" w:lineRule="auto"/>
                    <w:rPr>
                      <w:rFonts w:ascii="Times New Roman" w:hAnsi="Times New Roman"/>
                      <w:color w:val="000000"/>
                    </w:rPr>
                  </w:pPr>
                </w:p>
              </w:tc>
              <w:tc>
                <w:tcPr>
                  <w:tcW w:w="2700" w:type="dxa"/>
                </w:tcPr>
                <w:p w14:paraId="26612AB4" w14:textId="77777777" w:rsidR="00F31601" w:rsidRPr="00B609AF" w:rsidRDefault="00F31601" w:rsidP="007D6084">
                  <w:pPr>
                    <w:spacing w:after="0" w:line="240" w:lineRule="auto"/>
                    <w:rPr>
                      <w:rFonts w:ascii="Times New Roman" w:hAnsi="Times New Roman"/>
                      <w:color w:val="000000"/>
                    </w:rPr>
                  </w:pPr>
                </w:p>
              </w:tc>
            </w:tr>
            <w:tr w:rsidR="00B44C54" w:rsidRPr="00B609AF" w14:paraId="660BCD1F" w14:textId="77777777" w:rsidTr="00B44C54">
              <w:trPr>
                <w:trHeight w:val="524"/>
              </w:trPr>
              <w:tc>
                <w:tcPr>
                  <w:tcW w:w="3865" w:type="dxa"/>
                </w:tcPr>
                <w:p w14:paraId="6ECBEDFB" w14:textId="77777777" w:rsidR="00B44C54" w:rsidRPr="00B609AF" w:rsidRDefault="00B44C54" w:rsidP="007D6084">
                  <w:pPr>
                    <w:spacing w:after="0" w:line="240" w:lineRule="auto"/>
                    <w:rPr>
                      <w:rFonts w:ascii="Times New Roman" w:hAnsi="Times New Roman"/>
                      <w:color w:val="000000"/>
                    </w:rPr>
                  </w:pPr>
                </w:p>
              </w:tc>
              <w:tc>
                <w:tcPr>
                  <w:tcW w:w="1440" w:type="dxa"/>
                </w:tcPr>
                <w:p w14:paraId="2075B976" w14:textId="77777777" w:rsidR="00B44C54" w:rsidRPr="00B609AF" w:rsidRDefault="00B44C54" w:rsidP="007D6084">
                  <w:pPr>
                    <w:spacing w:after="0" w:line="240" w:lineRule="auto"/>
                    <w:rPr>
                      <w:rFonts w:ascii="Times New Roman" w:hAnsi="Times New Roman"/>
                      <w:color w:val="000000"/>
                    </w:rPr>
                  </w:pPr>
                </w:p>
              </w:tc>
              <w:tc>
                <w:tcPr>
                  <w:tcW w:w="2700" w:type="dxa"/>
                </w:tcPr>
                <w:p w14:paraId="5F58A055" w14:textId="77777777" w:rsidR="00B44C54" w:rsidRPr="00B609AF" w:rsidRDefault="00B44C54" w:rsidP="007D6084">
                  <w:pPr>
                    <w:spacing w:after="0" w:line="240" w:lineRule="auto"/>
                    <w:rPr>
                      <w:rFonts w:ascii="Times New Roman" w:hAnsi="Times New Roman"/>
                      <w:color w:val="000000"/>
                    </w:rPr>
                  </w:pPr>
                </w:p>
              </w:tc>
            </w:tr>
          </w:tbl>
          <w:p w14:paraId="11B05DB6" w14:textId="77777777" w:rsidR="001E62FF" w:rsidRPr="00A56D03" w:rsidRDefault="001E62FF" w:rsidP="007D6084">
            <w:pPr>
              <w:spacing w:after="0" w:line="240" w:lineRule="auto"/>
              <w:rPr>
                <w:rFonts w:ascii="Times New Roman" w:hAnsi="Times New Roman"/>
                <w:bCs/>
                <w:color w:val="000000"/>
              </w:rPr>
            </w:pPr>
          </w:p>
        </w:tc>
      </w:tr>
      <w:tr w:rsidR="001E62FF" w:rsidRPr="00B609AF" w14:paraId="7CFAF928" w14:textId="77777777" w:rsidTr="007D6084">
        <w:tc>
          <w:tcPr>
            <w:tcW w:w="8856" w:type="dxa"/>
            <w:tcBorders>
              <w:bottom w:val="single" w:sz="4" w:space="0" w:color="000000"/>
            </w:tcBorders>
            <w:shd w:val="pct10" w:color="auto" w:fill="auto"/>
          </w:tcPr>
          <w:p w14:paraId="61E69CB8" w14:textId="77777777" w:rsidR="001E62FF" w:rsidRPr="00B609AF" w:rsidRDefault="002C782A" w:rsidP="007D6084">
            <w:pPr>
              <w:spacing w:after="0" w:line="240" w:lineRule="auto"/>
              <w:rPr>
                <w:rFonts w:ascii="Times New Roman" w:hAnsi="Times New Roman"/>
                <w:color w:val="000000"/>
              </w:rPr>
            </w:pPr>
            <w:r>
              <w:rPr>
                <w:rFonts w:ascii="Times New Roman" w:hAnsi="Times New Roman"/>
                <w:color w:val="000000"/>
              </w:rPr>
              <w:lastRenderedPageBreak/>
              <w:t>3.</w:t>
            </w:r>
            <w:r w:rsidR="001E62FF" w:rsidRPr="00B609AF">
              <w:rPr>
                <w:rFonts w:ascii="Times New Roman" w:hAnsi="Times New Roman"/>
                <w:color w:val="000000"/>
              </w:rPr>
              <w:t xml:space="preserve"> Consumables</w:t>
            </w:r>
          </w:p>
          <w:p w14:paraId="67171E86" w14:textId="77777777" w:rsidR="001E62FF" w:rsidRPr="00B609AF" w:rsidRDefault="001E62FF" w:rsidP="007D6084">
            <w:pPr>
              <w:spacing w:after="0" w:line="240" w:lineRule="auto"/>
              <w:rPr>
                <w:rFonts w:ascii="Times New Roman" w:hAnsi="Times New Roman"/>
                <w:color w:val="FF0000"/>
              </w:rPr>
            </w:pPr>
            <w:r w:rsidRPr="00B609AF">
              <w:rPr>
                <w:rFonts w:ascii="Times New Roman" w:hAnsi="Times New Roman"/>
                <w:i/>
                <w:iCs/>
                <w:color w:val="000000"/>
              </w:rPr>
              <w:t xml:space="preserve">        Attach the list and give a complete description of </w:t>
            </w:r>
            <w:r w:rsidRPr="00B609AF">
              <w:rPr>
                <w:rFonts w:ascii="Times New Roman" w:hAnsi="Times New Roman"/>
                <w:i/>
                <w:iCs/>
                <w:color w:val="000000"/>
                <w:u w:val="single"/>
              </w:rPr>
              <w:t>type</w:t>
            </w:r>
            <w:r w:rsidRPr="00B609AF">
              <w:rPr>
                <w:rFonts w:ascii="Times New Roman" w:hAnsi="Times New Roman"/>
                <w:i/>
                <w:iCs/>
                <w:color w:val="000000"/>
              </w:rPr>
              <w:t xml:space="preserve"> (e.g.  Chemicals, glassware </w:t>
            </w:r>
            <w:proofErr w:type="spellStart"/>
            <w:r w:rsidRPr="00B609AF">
              <w:rPr>
                <w:rFonts w:ascii="Times New Roman" w:hAnsi="Times New Roman"/>
                <w:i/>
                <w:iCs/>
                <w:color w:val="000000"/>
              </w:rPr>
              <w:t>etc</w:t>
            </w:r>
            <w:proofErr w:type="spellEnd"/>
            <w:r w:rsidRPr="00B609AF">
              <w:rPr>
                <w:rFonts w:ascii="Times New Roman" w:hAnsi="Times New Roman"/>
                <w:i/>
                <w:iCs/>
                <w:color w:val="000000"/>
              </w:rPr>
              <w:t xml:space="preserve">), </w:t>
            </w:r>
            <w:proofErr w:type="gramStart"/>
            <w:r w:rsidRPr="00B609AF">
              <w:rPr>
                <w:rFonts w:ascii="Times New Roman" w:hAnsi="Times New Roman"/>
                <w:i/>
                <w:iCs/>
                <w:color w:val="000000"/>
                <w:u w:val="single"/>
              </w:rPr>
              <w:t>quantity</w:t>
            </w:r>
            <w:r w:rsidRPr="00B609AF">
              <w:rPr>
                <w:rFonts w:ascii="Times New Roman" w:hAnsi="Times New Roman"/>
                <w:i/>
                <w:iCs/>
                <w:color w:val="000000"/>
              </w:rPr>
              <w:t xml:space="preserve">  (</w:t>
            </w:r>
            <w:proofErr w:type="gramEnd"/>
            <w:r w:rsidRPr="00B609AF">
              <w:rPr>
                <w:rFonts w:ascii="Times New Roman" w:hAnsi="Times New Roman"/>
                <w:i/>
                <w:iCs/>
                <w:color w:val="000000"/>
              </w:rPr>
              <w:t xml:space="preserve">justify the quantity and type) and estimated </w:t>
            </w:r>
            <w:r w:rsidRPr="00B609AF">
              <w:rPr>
                <w:rFonts w:ascii="Times New Roman" w:hAnsi="Times New Roman"/>
                <w:i/>
                <w:iCs/>
                <w:color w:val="000000"/>
                <w:u w:val="single"/>
              </w:rPr>
              <w:t>cost</w:t>
            </w:r>
            <w:r w:rsidRPr="00B609AF">
              <w:rPr>
                <w:rFonts w:ascii="Times New Roman" w:hAnsi="Times New Roman"/>
                <w:i/>
                <w:iCs/>
                <w:color w:val="000000"/>
              </w:rPr>
              <w:t xml:space="preserve">. </w:t>
            </w:r>
            <w:r w:rsidRPr="00B609AF">
              <w:rPr>
                <w:rFonts w:ascii="Times New Roman" w:hAnsi="Times New Roman"/>
                <w:i/>
                <w:iCs/>
              </w:rPr>
              <w:t xml:space="preserve">Avoid over- estimation and include only </w:t>
            </w:r>
            <w:proofErr w:type="gramStart"/>
            <w:r w:rsidRPr="00B609AF">
              <w:rPr>
                <w:rFonts w:ascii="Times New Roman" w:hAnsi="Times New Roman"/>
                <w:i/>
                <w:iCs/>
              </w:rPr>
              <w:t>the  necessary</w:t>
            </w:r>
            <w:proofErr w:type="gramEnd"/>
            <w:r w:rsidRPr="00B609AF">
              <w:rPr>
                <w:rFonts w:ascii="Times New Roman" w:hAnsi="Times New Roman"/>
                <w:i/>
                <w:iCs/>
              </w:rPr>
              <w:t xml:space="preserve"> consumables for this project.</w:t>
            </w:r>
          </w:p>
        </w:tc>
      </w:tr>
      <w:tr w:rsidR="001E62FF" w:rsidRPr="00B609AF" w14:paraId="4BB23D67" w14:textId="77777777" w:rsidTr="007D6084">
        <w:tc>
          <w:tcPr>
            <w:tcW w:w="8856" w:type="dxa"/>
            <w:tcBorders>
              <w:bottom w:val="single" w:sz="4" w:space="0" w:color="000000"/>
            </w:tcBorders>
          </w:tcPr>
          <w:p w14:paraId="433564BF" w14:textId="77777777" w:rsidR="001E62FF" w:rsidRDefault="001E62FF" w:rsidP="007D6084">
            <w:pPr>
              <w:spacing w:after="0" w:line="240" w:lineRule="auto"/>
              <w:rPr>
                <w:rFonts w:ascii="Times New Roman" w:hAnsi="Times New Roman"/>
                <w:b/>
                <w:bCs/>
                <w:color w:val="000000"/>
              </w:rPr>
            </w:pPr>
          </w:p>
          <w:p w14:paraId="7266DEE8" w14:textId="77777777" w:rsidR="001E62FF" w:rsidRDefault="001E62FF" w:rsidP="007D6084">
            <w:pPr>
              <w:spacing w:after="0" w:line="240" w:lineRule="auto"/>
              <w:rPr>
                <w:rFonts w:ascii="Times New Roman" w:hAnsi="Times New Roman"/>
                <w:b/>
                <w:bCs/>
                <w:color w:val="000000"/>
              </w:rPr>
            </w:pPr>
          </w:p>
          <w:p w14:paraId="6F825D38" w14:textId="77777777" w:rsidR="001E62FF" w:rsidRDefault="001E62FF" w:rsidP="007D6084">
            <w:pPr>
              <w:spacing w:after="0" w:line="240" w:lineRule="auto"/>
              <w:rPr>
                <w:rFonts w:ascii="Times New Roman" w:hAnsi="Times New Roman"/>
                <w:b/>
                <w:bCs/>
                <w:color w:val="000000"/>
              </w:rPr>
            </w:pPr>
          </w:p>
          <w:p w14:paraId="773F1FC2" w14:textId="77777777" w:rsidR="001E62FF" w:rsidRPr="00B609AF" w:rsidRDefault="001E62FF" w:rsidP="007D6084">
            <w:pPr>
              <w:spacing w:after="0" w:line="240" w:lineRule="auto"/>
              <w:rPr>
                <w:rFonts w:ascii="Times New Roman" w:hAnsi="Times New Roman"/>
                <w:b/>
                <w:bCs/>
                <w:color w:val="000000"/>
              </w:rPr>
            </w:pPr>
          </w:p>
        </w:tc>
      </w:tr>
      <w:tr w:rsidR="001E62FF" w:rsidRPr="00B609AF" w14:paraId="2BB3C032" w14:textId="77777777" w:rsidTr="007D6084">
        <w:tc>
          <w:tcPr>
            <w:tcW w:w="8856" w:type="dxa"/>
            <w:tcBorders>
              <w:bottom w:val="single" w:sz="4" w:space="0" w:color="000000"/>
            </w:tcBorders>
            <w:shd w:val="pct10" w:color="auto" w:fill="auto"/>
          </w:tcPr>
          <w:p w14:paraId="0FEA6FDD" w14:textId="77777777" w:rsidR="001E62FF" w:rsidRPr="00B609AF" w:rsidRDefault="002C782A" w:rsidP="007D6084">
            <w:pPr>
              <w:spacing w:after="0" w:line="240" w:lineRule="auto"/>
              <w:rPr>
                <w:rFonts w:ascii="Times New Roman" w:hAnsi="Times New Roman"/>
                <w:color w:val="000000"/>
              </w:rPr>
            </w:pPr>
            <w:r>
              <w:rPr>
                <w:rFonts w:ascii="Times New Roman" w:hAnsi="Times New Roman"/>
                <w:color w:val="000000"/>
              </w:rPr>
              <w:t>4.</w:t>
            </w:r>
            <w:r w:rsidR="001E62FF" w:rsidRPr="00B609AF">
              <w:rPr>
                <w:rFonts w:ascii="Times New Roman" w:hAnsi="Times New Roman"/>
                <w:color w:val="000000"/>
              </w:rPr>
              <w:t xml:space="preserve"> Sample analysis (if outsourced)</w:t>
            </w:r>
          </w:p>
          <w:p w14:paraId="2FD223CA" w14:textId="77777777" w:rsidR="001E62FF" w:rsidRPr="00B609AF" w:rsidRDefault="001E62FF" w:rsidP="007D6084">
            <w:pPr>
              <w:spacing w:after="0" w:line="240" w:lineRule="auto"/>
              <w:rPr>
                <w:rFonts w:ascii="Times New Roman" w:hAnsi="Times New Roman"/>
                <w:b/>
                <w:bCs/>
                <w:color w:val="000000"/>
              </w:rPr>
            </w:pPr>
            <w:r w:rsidRPr="00B609AF">
              <w:rPr>
                <w:rFonts w:ascii="Times New Roman" w:hAnsi="Times New Roman"/>
                <w:i/>
                <w:iCs/>
                <w:color w:val="000000"/>
              </w:rPr>
              <w:t xml:space="preserve">        Institution/department, type of analysis, no. of samples, estimated cost </w:t>
            </w:r>
          </w:p>
        </w:tc>
      </w:tr>
      <w:tr w:rsidR="001E62FF" w:rsidRPr="00B609AF" w14:paraId="37D938C6" w14:textId="77777777" w:rsidTr="007D6084">
        <w:tc>
          <w:tcPr>
            <w:tcW w:w="8856" w:type="dxa"/>
            <w:tcBorders>
              <w:bottom w:val="single" w:sz="4" w:space="0" w:color="000000"/>
            </w:tcBorders>
          </w:tcPr>
          <w:p w14:paraId="29E10067" w14:textId="77777777" w:rsidR="001E62FF" w:rsidRPr="00B609AF" w:rsidRDefault="001E62FF" w:rsidP="007D6084">
            <w:pPr>
              <w:spacing w:after="0" w:line="240" w:lineRule="auto"/>
              <w:ind w:left="360" w:hanging="360"/>
              <w:rPr>
                <w:rFonts w:ascii="Times New Roman" w:hAnsi="Times New Roman"/>
                <w:color w:val="000000"/>
              </w:rPr>
            </w:pPr>
            <w:r w:rsidRPr="00B609AF">
              <w:rPr>
                <w:rFonts w:ascii="Times New Roman" w:hAnsi="Times New Roman"/>
                <w:color w:val="000000"/>
              </w:rPr>
              <w:t>1</w:t>
            </w:r>
            <w:r w:rsidRPr="00B609AF">
              <w:rPr>
                <w:rFonts w:ascii="Times New Roman" w:hAnsi="Times New Roman"/>
                <w:color w:val="000000"/>
                <w:vertAlign w:val="superscript"/>
              </w:rPr>
              <w:t>st</w:t>
            </w:r>
            <w:r w:rsidRPr="00B609AF">
              <w:rPr>
                <w:rFonts w:ascii="Times New Roman" w:hAnsi="Times New Roman"/>
                <w:color w:val="000000"/>
              </w:rPr>
              <w:t xml:space="preserve"> Year </w:t>
            </w:r>
          </w:p>
        </w:tc>
      </w:tr>
      <w:tr w:rsidR="001E62FF" w:rsidRPr="00B609AF" w14:paraId="483FCBC0" w14:textId="77777777" w:rsidTr="007D6084">
        <w:tc>
          <w:tcPr>
            <w:tcW w:w="8856" w:type="dxa"/>
            <w:tcBorders>
              <w:bottom w:val="single" w:sz="4" w:space="0" w:color="000000"/>
            </w:tcBorders>
          </w:tcPr>
          <w:p w14:paraId="2363D71A" w14:textId="77777777" w:rsidR="001E62FF" w:rsidRPr="00B609AF" w:rsidRDefault="001E62FF" w:rsidP="007D6084">
            <w:pPr>
              <w:spacing w:after="0" w:line="240" w:lineRule="auto"/>
              <w:rPr>
                <w:rFonts w:ascii="Times New Roman" w:hAnsi="Times New Roman"/>
                <w:b/>
                <w:bCs/>
                <w:color w:val="000000"/>
              </w:rPr>
            </w:pPr>
            <w:r w:rsidRPr="00B609AF">
              <w:rPr>
                <w:rFonts w:ascii="Times New Roman" w:hAnsi="Times New Roman"/>
                <w:color w:val="000000"/>
              </w:rPr>
              <w:t>2</w:t>
            </w:r>
            <w:r w:rsidRPr="00B609AF">
              <w:rPr>
                <w:rFonts w:ascii="Times New Roman" w:hAnsi="Times New Roman"/>
                <w:color w:val="000000"/>
                <w:vertAlign w:val="superscript"/>
              </w:rPr>
              <w:t>nd</w:t>
            </w:r>
            <w:r w:rsidRPr="00B609AF">
              <w:rPr>
                <w:rFonts w:ascii="Times New Roman" w:hAnsi="Times New Roman"/>
                <w:color w:val="000000"/>
              </w:rPr>
              <w:t xml:space="preserve"> Year </w:t>
            </w:r>
          </w:p>
        </w:tc>
      </w:tr>
      <w:tr w:rsidR="001E62FF" w:rsidRPr="00B609AF" w14:paraId="784BBFB0" w14:textId="77777777" w:rsidTr="007D6084">
        <w:tc>
          <w:tcPr>
            <w:tcW w:w="8856" w:type="dxa"/>
            <w:tcBorders>
              <w:bottom w:val="single" w:sz="4" w:space="0" w:color="000000"/>
            </w:tcBorders>
          </w:tcPr>
          <w:p w14:paraId="52784D48" w14:textId="77777777" w:rsidR="001E62FF" w:rsidRDefault="001E62FF" w:rsidP="007D6084">
            <w:pPr>
              <w:spacing w:after="0" w:line="240" w:lineRule="auto"/>
              <w:ind w:left="360" w:hanging="360"/>
              <w:rPr>
                <w:rFonts w:ascii="Times New Roman" w:hAnsi="Times New Roman"/>
                <w:color w:val="000000"/>
              </w:rPr>
            </w:pPr>
            <w:r w:rsidRPr="00B609AF">
              <w:rPr>
                <w:rFonts w:ascii="Times New Roman" w:hAnsi="Times New Roman"/>
                <w:color w:val="000000"/>
              </w:rPr>
              <w:t>3</w:t>
            </w:r>
            <w:r w:rsidRPr="00B609AF">
              <w:rPr>
                <w:rFonts w:ascii="Times New Roman" w:hAnsi="Times New Roman"/>
                <w:color w:val="000000"/>
                <w:vertAlign w:val="superscript"/>
              </w:rPr>
              <w:t>rd</w:t>
            </w:r>
            <w:r w:rsidRPr="00B609AF">
              <w:rPr>
                <w:rFonts w:ascii="Times New Roman" w:hAnsi="Times New Roman"/>
                <w:color w:val="000000"/>
              </w:rPr>
              <w:t xml:space="preserve"> Year </w:t>
            </w:r>
          </w:p>
          <w:p w14:paraId="6C399666" w14:textId="77777777" w:rsidR="001E62FF" w:rsidRPr="00B609AF" w:rsidRDefault="001E62FF" w:rsidP="007D6084">
            <w:pPr>
              <w:spacing w:after="0" w:line="240" w:lineRule="auto"/>
              <w:ind w:left="360" w:hanging="360"/>
              <w:rPr>
                <w:rFonts w:ascii="Times New Roman" w:hAnsi="Times New Roman"/>
                <w:b/>
                <w:bCs/>
                <w:color w:val="000000"/>
              </w:rPr>
            </w:pPr>
          </w:p>
        </w:tc>
      </w:tr>
      <w:tr w:rsidR="001E62FF" w:rsidRPr="00B609AF" w14:paraId="2DEBB28E" w14:textId="77777777" w:rsidTr="007D6084">
        <w:tc>
          <w:tcPr>
            <w:tcW w:w="8856" w:type="dxa"/>
            <w:tcBorders>
              <w:bottom w:val="single" w:sz="4" w:space="0" w:color="000000"/>
            </w:tcBorders>
            <w:shd w:val="pct10" w:color="auto" w:fill="auto"/>
          </w:tcPr>
          <w:p w14:paraId="0D05ADDD" w14:textId="77777777" w:rsidR="001E62FF" w:rsidRPr="00B609AF" w:rsidRDefault="002C782A" w:rsidP="007D6084">
            <w:pPr>
              <w:spacing w:after="0" w:line="240" w:lineRule="auto"/>
              <w:rPr>
                <w:rFonts w:ascii="Times New Roman" w:hAnsi="Times New Roman"/>
                <w:color w:val="000000"/>
              </w:rPr>
            </w:pPr>
            <w:r>
              <w:rPr>
                <w:rFonts w:ascii="Times New Roman" w:hAnsi="Times New Roman"/>
                <w:color w:val="000000"/>
              </w:rPr>
              <w:t>5.</w:t>
            </w:r>
            <w:r w:rsidR="001E62FF" w:rsidRPr="00B609AF">
              <w:rPr>
                <w:rFonts w:ascii="Times New Roman" w:hAnsi="Times New Roman"/>
                <w:color w:val="000000"/>
              </w:rPr>
              <w:t xml:space="preserve"> Statistical analysis</w:t>
            </w:r>
          </w:p>
        </w:tc>
      </w:tr>
      <w:tr w:rsidR="001E62FF" w:rsidRPr="00B609AF" w14:paraId="64079B9B" w14:textId="77777777" w:rsidTr="007D6084">
        <w:tc>
          <w:tcPr>
            <w:tcW w:w="8856" w:type="dxa"/>
            <w:tcBorders>
              <w:bottom w:val="single" w:sz="4" w:space="0" w:color="000000"/>
            </w:tcBorders>
          </w:tcPr>
          <w:p w14:paraId="462DBF10" w14:textId="77777777" w:rsidR="001E62FF" w:rsidRPr="00B609AF" w:rsidRDefault="001E62FF" w:rsidP="007D6084">
            <w:pPr>
              <w:spacing w:after="0" w:line="240" w:lineRule="auto"/>
              <w:ind w:left="360" w:hanging="360"/>
              <w:rPr>
                <w:rFonts w:ascii="Times New Roman" w:hAnsi="Times New Roman"/>
                <w:color w:val="000000"/>
              </w:rPr>
            </w:pPr>
            <w:r w:rsidRPr="00B609AF">
              <w:rPr>
                <w:rFonts w:ascii="Times New Roman" w:hAnsi="Times New Roman"/>
                <w:color w:val="000000"/>
              </w:rPr>
              <w:t>1</w:t>
            </w:r>
            <w:r w:rsidRPr="00B609AF">
              <w:rPr>
                <w:rFonts w:ascii="Times New Roman" w:hAnsi="Times New Roman"/>
                <w:color w:val="000000"/>
                <w:vertAlign w:val="superscript"/>
              </w:rPr>
              <w:t>st</w:t>
            </w:r>
            <w:r w:rsidRPr="00B609AF">
              <w:rPr>
                <w:rFonts w:ascii="Times New Roman" w:hAnsi="Times New Roman"/>
                <w:color w:val="000000"/>
              </w:rPr>
              <w:t xml:space="preserve"> Year </w:t>
            </w:r>
          </w:p>
        </w:tc>
      </w:tr>
      <w:tr w:rsidR="001E62FF" w:rsidRPr="00B609AF" w14:paraId="22A6AB46" w14:textId="77777777" w:rsidTr="007D6084">
        <w:tc>
          <w:tcPr>
            <w:tcW w:w="8856" w:type="dxa"/>
            <w:tcBorders>
              <w:bottom w:val="single" w:sz="4" w:space="0" w:color="000000"/>
            </w:tcBorders>
          </w:tcPr>
          <w:p w14:paraId="12E97E80" w14:textId="77777777" w:rsidR="001E62FF" w:rsidRPr="00B609AF" w:rsidRDefault="001E62FF" w:rsidP="007D6084">
            <w:pPr>
              <w:spacing w:after="0" w:line="240" w:lineRule="auto"/>
              <w:rPr>
                <w:rFonts w:ascii="Times New Roman" w:hAnsi="Times New Roman"/>
                <w:b/>
                <w:bCs/>
                <w:color w:val="000000"/>
              </w:rPr>
            </w:pPr>
            <w:r w:rsidRPr="00B609AF">
              <w:rPr>
                <w:rFonts w:ascii="Times New Roman" w:hAnsi="Times New Roman"/>
                <w:color w:val="000000"/>
              </w:rPr>
              <w:t>2</w:t>
            </w:r>
            <w:r w:rsidRPr="00B609AF">
              <w:rPr>
                <w:rFonts w:ascii="Times New Roman" w:hAnsi="Times New Roman"/>
                <w:color w:val="000000"/>
                <w:vertAlign w:val="superscript"/>
              </w:rPr>
              <w:t>nd</w:t>
            </w:r>
            <w:r w:rsidRPr="00B609AF">
              <w:rPr>
                <w:rFonts w:ascii="Times New Roman" w:hAnsi="Times New Roman"/>
                <w:color w:val="000000"/>
              </w:rPr>
              <w:t xml:space="preserve"> Year </w:t>
            </w:r>
          </w:p>
        </w:tc>
      </w:tr>
      <w:tr w:rsidR="001E62FF" w:rsidRPr="00B609AF" w14:paraId="72D59C7A" w14:textId="77777777" w:rsidTr="007D6084">
        <w:tc>
          <w:tcPr>
            <w:tcW w:w="8856" w:type="dxa"/>
            <w:tcBorders>
              <w:bottom w:val="single" w:sz="4" w:space="0" w:color="000000"/>
            </w:tcBorders>
          </w:tcPr>
          <w:p w14:paraId="6F056DCD" w14:textId="77777777" w:rsidR="001E62FF" w:rsidRDefault="001E62FF" w:rsidP="007D6084">
            <w:pPr>
              <w:spacing w:after="0" w:line="240" w:lineRule="auto"/>
              <w:ind w:left="360" w:hanging="360"/>
              <w:rPr>
                <w:rFonts w:ascii="Times New Roman" w:hAnsi="Times New Roman"/>
                <w:color w:val="000000"/>
              </w:rPr>
            </w:pPr>
            <w:r w:rsidRPr="00B609AF">
              <w:rPr>
                <w:rFonts w:ascii="Times New Roman" w:hAnsi="Times New Roman"/>
                <w:color w:val="000000"/>
              </w:rPr>
              <w:t>3</w:t>
            </w:r>
            <w:r w:rsidRPr="00B609AF">
              <w:rPr>
                <w:rFonts w:ascii="Times New Roman" w:hAnsi="Times New Roman"/>
                <w:color w:val="000000"/>
                <w:vertAlign w:val="superscript"/>
              </w:rPr>
              <w:t>rd</w:t>
            </w:r>
            <w:r w:rsidRPr="00B609AF">
              <w:rPr>
                <w:rFonts w:ascii="Times New Roman" w:hAnsi="Times New Roman"/>
                <w:color w:val="000000"/>
              </w:rPr>
              <w:t xml:space="preserve"> Year </w:t>
            </w:r>
          </w:p>
          <w:p w14:paraId="3E52355A" w14:textId="77777777" w:rsidR="001E62FF" w:rsidRPr="00B609AF" w:rsidRDefault="001E62FF" w:rsidP="007D6084">
            <w:pPr>
              <w:spacing w:after="0" w:line="240" w:lineRule="auto"/>
              <w:ind w:left="360" w:hanging="360"/>
              <w:rPr>
                <w:rFonts w:ascii="Times New Roman" w:hAnsi="Times New Roman"/>
                <w:b/>
                <w:bCs/>
                <w:color w:val="000000"/>
              </w:rPr>
            </w:pPr>
          </w:p>
        </w:tc>
      </w:tr>
      <w:tr w:rsidR="001E62FF" w:rsidRPr="00B609AF" w14:paraId="5AC6F939" w14:textId="77777777" w:rsidTr="007D6084">
        <w:tc>
          <w:tcPr>
            <w:tcW w:w="8856" w:type="dxa"/>
            <w:tcBorders>
              <w:bottom w:val="single" w:sz="4" w:space="0" w:color="000000"/>
            </w:tcBorders>
            <w:shd w:val="pct10" w:color="auto" w:fill="auto"/>
          </w:tcPr>
          <w:p w14:paraId="07E0EBE9" w14:textId="77777777" w:rsidR="001E62FF" w:rsidRPr="00B609AF" w:rsidRDefault="002C782A" w:rsidP="007D6084">
            <w:pPr>
              <w:spacing w:after="0" w:line="240" w:lineRule="auto"/>
              <w:rPr>
                <w:rFonts w:ascii="Times New Roman" w:hAnsi="Times New Roman"/>
                <w:color w:val="000000"/>
              </w:rPr>
            </w:pPr>
            <w:r>
              <w:rPr>
                <w:rFonts w:ascii="Times New Roman" w:hAnsi="Times New Roman"/>
                <w:color w:val="000000"/>
              </w:rPr>
              <w:t>6.</w:t>
            </w:r>
            <w:r w:rsidR="001E62FF" w:rsidRPr="00B609AF">
              <w:rPr>
                <w:rFonts w:ascii="Times New Roman" w:hAnsi="Times New Roman"/>
                <w:color w:val="000000"/>
              </w:rPr>
              <w:t xml:space="preserve"> Calibration of </w:t>
            </w:r>
            <w:r w:rsidR="001E62FF" w:rsidRPr="00B609AF">
              <w:rPr>
                <w:rFonts w:ascii="Times New Roman" w:hAnsi="Times New Roman"/>
              </w:rPr>
              <w:t xml:space="preserve">instruments </w:t>
            </w:r>
            <w:r w:rsidR="001E62FF" w:rsidRPr="00B609AF">
              <w:rPr>
                <w:rFonts w:ascii="Times New Roman" w:hAnsi="Times New Roman"/>
                <w:i/>
              </w:rPr>
              <w:t>(give description of items)</w:t>
            </w:r>
          </w:p>
        </w:tc>
      </w:tr>
      <w:tr w:rsidR="001E62FF" w:rsidRPr="00B609AF" w14:paraId="13C4AAE7" w14:textId="77777777" w:rsidTr="007D6084">
        <w:tc>
          <w:tcPr>
            <w:tcW w:w="8856" w:type="dxa"/>
            <w:tcBorders>
              <w:bottom w:val="single" w:sz="4" w:space="0" w:color="000000"/>
            </w:tcBorders>
          </w:tcPr>
          <w:p w14:paraId="1E53E6A9" w14:textId="77777777" w:rsidR="001E62FF" w:rsidRPr="00B609AF" w:rsidRDefault="001E62FF" w:rsidP="007D6084">
            <w:pPr>
              <w:spacing w:after="0" w:line="240" w:lineRule="auto"/>
              <w:ind w:left="360" w:hanging="360"/>
              <w:rPr>
                <w:rFonts w:ascii="Times New Roman" w:hAnsi="Times New Roman"/>
                <w:color w:val="000000"/>
              </w:rPr>
            </w:pPr>
            <w:r w:rsidRPr="00B609AF">
              <w:rPr>
                <w:rFonts w:ascii="Times New Roman" w:hAnsi="Times New Roman"/>
                <w:color w:val="000000"/>
              </w:rPr>
              <w:t>1</w:t>
            </w:r>
            <w:r w:rsidRPr="00B609AF">
              <w:rPr>
                <w:rFonts w:ascii="Times New Roman" w:hAnsi="Times New Roman"/>
                <w:color w:val="000000"/>
                <w:vertAlign w:val="superscript"/>
              </w:rPr>
              <w:t>st</w:t>
            </w:r>
            <w:r w:rsidRPr="00B609AF">
              <w:rPr>
                <w:rFonts w:ascii="Times New Roman" w:hAnsi="Times New Roman"/>
                <w:color w:val="000000"/>
              </w:rPr>
              <w:t xml:space="preserve"> Year </w:t>
            </w:r>
          </w:p>
        </w:tc>
      </w:tr>
      <w:tr w:rsidR="001E62FF" w:rsidRPr="00B609AF" w14:paraId="0F54AED2" w14:textId="77777777" w:rsidTr="007D6084">
        <w:tc>
          <w:tcPr>
            <w:tcW w:w="8856" w:type="dxa"/>
            <w:tcBorders>
              <w:bottom w:val="single" w:sz="4" w:space="0" w:color="000000"/>
            </w:tcBorders>
          </w:tcPr>
          <w:p w14:paraId="7ADD1AA9" w14:textId="77777777" w:rsidR="001E62FF" w:rsidRPr="00B609AF" w:rsidRDefault="001E62FF" w:rsidP="007D6084">
            <w:pPr>
              <w:spacing w:after="0" w:line="240" w:lineRule="auto"/>
              <w:rPr>
                <w:rFonts w:ascii="Times New Roman" w:hAnsi="Times New Roman"/>
                <w:b/>
                <w:bCs/>
                <w:color w:val="000000"/>
              </w:rPr>
            </w:pPr>
            <w:r w:rsidRPr="00B609AF">
              <w:rPr>
                <w:rFonts w:ascii="Times New Roman" w:hAnsi="Times New Roman"/>
                <w:color w:val="000000"/>
              </w:rPr>
              <w:t>2</w:t>
            </w:r>
            <w:r w:rsidRPr="00B609AF">
              <w:rPr>
                <w:rFonts w:ascii="Times New Roman" w:hAnsi="Times New Roman"/>
                <w:color w:val="000000"/>
                <w:vertAlign w:val="superscript"/>
              </w:rPr>
              <w:t>nd</w:t>
            </w:r>
            <w:r w:rsidRPr="00B609AF">
              <w:rPr>
                <w:rFonts w:ascii="Times New Roman" w:hAnsi="Times New Roman"/>
                <w:color w:val="000000"/>
              </w:rPr>
              <w:t xml:space="preserve"> Year </w:t>
            </w:r>
          </w:p>
        </w:tc>
      </w:tr>
      <w:tr w:rsidR="001E62FF" w:rsidRPr="00B609AF" w14:paraId="69F6CBD6" w14:textId="77777777" w:rsidTr="007D6084">
        <w:tc>
          <w:tcPr>
            <w:tcW w:w="8856" w:type="dxa"/>
            <w:tcBorders>
              <w:bottom w:val="single" w:sz="4" w:space="0" w:color="000000"/>
            </w:tcBorders>
          </w:tcPr>
          <w:p w14:paraId="3EC377A5" w14:textId="77777777" w:rsidR="001E62FF" w:rsidRDefault="001E62FF" w:rsidP="007D6084">
            <w:pPr>
              <w:spacing w:after="0" w:line="240" w:lineRule="auto"/>
              <w:ind w:left="360" w:hanging="360"/>
              <w:rPr>
                <w:rFonts w:ascii="Times New Roman" w:hAnsi="Times New Roman"/>
                <w:color w:val="000000"/>
              </w:rPr>
            </w:pPr>
            <w:r w:rsidRPr="00B609AF">
              <w:rPr>
                <w:rFonts w:ascii="Times New Roman" w:hAnsi="Times New Roman"/>
                <w:color w:val="000000"/>
              </w:rPr>
              <w:t>3</w:t>
            </w:r>
            <w:r w:rsidRPr="00B609AF">
              <w:rPr>
                <w:rFonts w:ascii="Times New Roman" w:hAnsi="Times New Roman"/>
                <w:color w:val="000000"/>
                <w:vertAlign w:val="superscript"/>
              </w:rPr>
              <w:t>rd</w:t>
            </w:r>
            <w:r w:rsidRPr="00B609AF">
              <w:rPr>
                <w:rFonts w:ascii="Times New Roman" w:hAnsi="Times New Roman"/>
                <w:color w:val="000000"/>
              </w:rPr>
              <w:t xml:space="preserve"> Year </w:t>
            </w:r>
          </w:p>
          <w:p w14:paraId="6BD1C81C" w14:textId="77777777" w:rsidR="001E62FF" w:rsidRPr="00B609AF" w:rsidRDefault="001E62FF" w:rsidP="007D6084">
            <w:pPr>
              <w:spacing w:after="0" w:line="240" w:lineRule="auto"/>
              <w:ind w:left="360" w:hanging="360"/>
              <w:rPr>
                <w:rFonts w:ascii="Times New Roman" w:hAnsi="Times New Roman"/>
                <w:b/>
                <w:bCs/>
                <w:color w:val="000000"/>
              </w:rPr>
            </w:pPr>
          </w:p>
        </w:tc>
      </w:tr>
      <w:tr w:rsidR="001E62FF" w:rsidRPr="00B609AF" w14:paraId="04258356" w14:textId="77777777" w:rsidTr="007D6084">
        <w:tc>
          <w:tcPr>
            <w:tcW w:w="8856" w:type="dxa"/>
            <w:tcBorders>
              <w:bottom w:val="single" w:sz="4" w:space="0" w:color="000000"/>
            </w:tcBorders>
            <w:shd w:val="pct10" w:color="auto" w:fill="auto"/>
          </w:tcPr>
          <w:p w14:paraId="3BF6BFB6" w14:textId="77777777" w:rsidR="001E62FF" w:rsidRPr="00B609AF" w:rsidRDefault="002C782A" w:rsidP="007D6084">
            <w:pPr>
              <w:spacing w:after="0" w:line="240" w:lineRule="auto"/>
              <w:rPr>
                <w:rFonts w:ascii="Times New Roman" w:hAnsi="Times New Roman"/>
                <w:i/>
                <w:color w:val="000000"/>
              </w:rPr>
            </w:pPr>
            <w:r>
              <w:rPr>
                <w:rFonts w:ascii="Times New Roman" w:hAnsi="Times New Roman"/>
                <w:color w:val="000000"/>
              </w:rPr>
              <w:t>7.</w:t>
            </w:r>
            <w:r w:rsidR="001E62FF" w:rsidRPr="00B609AF">
              <w:rPr>
                <w:rFonts w:ascii="Times New Roman" w:hAnsi="Times New Roman"/>
                <w:color w:val="000000"/>
              </w:rPr>
              <w:t xml:space="preserve"> Postgraduate registration fees </w:t>
            </w:r>
            <w:r w:rsidR="001E62FF" w:rsidRPr="00B609AF">
              <w:rPr>
                <w:rFonts w:ascii="Times New Roman" w:hAnsi="Times New Roman"/>
                <w:i/>
                <w:color w:val="000000"/>
              </w:rPr>
              <w:t>(Refundable deposits will not be reimbursed)</w:t>
            </w:r>
          </w:p>
        </w:tc>
      </w:tr>
      <w:tr w:rsidR="001E62FF" w:rsidRPr="00B609AF" w14:paraId="6E2251B0" w14:textId="77777777" w:rsidTr="007D6084">
        <w:tc>
          <w:tcPr>
            <w:tcW w:w="8856" w:type="dxa"/>
            <w:tcBorders>
              <w:bottom w:val="single" w:sz="4" w:space="0" w:color="000000"/>
            </w:tcBorders>
          </w:tcPr>
          <w:p w14:paraId="2E2C2208" w14:textId="77777777" w:rsidR="001E62FF" w:rsidRPr="00B609AF" w:rsidRDefault="001E62FF" w:rsidP="007D6084">
            <w:pPr>
              <w:spacing w:after="0" w:line="240" w:lineRule="auto"/>
              <w:ind w:left="360" w:hanging="360"/>
              <w:rPr>
                <w:rFonts w:ascii="Times New Roman" w:hAnsi="Times New Roman"/>
                <w:color w:val="000000"/>
              </w:rPr>
            </w:pPr>
            <w:r w:rsidRPr="00B609AF">
              <w:rPr>
                <w:rFonts w:ascii="Times New Roman" w:hAnsi="Times New Roman"/>
                <w:color w:val="000000"/>
              </w:rPr>
              <w:t>1</w:t>
            </w:r>
            <w:r w:rsidRPr="00B609AF">
              <w:rPr>
                <w:rFonts w:ascii="Times New Roman" w:hAnsi="Times New Roman"/>
                <w:color w:val="000000"/>
                <w:vertAlign w:val="superscript"/>
              </w:rPr>
              <w:t>st</w:t>
            </w:r>
            <w:r w:rsidRPr="00B609AF">
              <w:rPr>
                <w:rFonts w:ascii="Times New Roman" w:hAnsi="Times New Roman"/>
                <w:color w:val="000000"/>
              </w:rPr>
              <w:t xml:space="preserve"> Year </w:t>
            </w:r>
          </w:p>
        </w:tc>
      </w:tr>
      <w:tr w:rsidR="001E62FF" w:rsidRPr="00B609AF" w14:paraId="0CE900A4" w14:textId="77777777" w:rsidTr="007D6084">
        <w:tc>
          <w:tcPr>
            <w:tcW w:w="8856" w:type="dxa"/>
            <w:tcBorders>
              <w:bottom w:val="single" w:sz="4" w:space="0" w:color="000000"/>
            </w:tcBorders>
          </w:tcPr>
          <w:p w14:paraId="35A4C366" w14:textId="77777777" w:rsidR="001E62FF" w:rsidRPr="00B609AF" w:rsidRDefault="001E62FF" w:rsidP="007D6084">
            <w:pPr>
              <w:spacing w:after="0" w:line="240" w:lineRule="auto"/>
              <w:rPr>
                <w:rFonts w:ascii="Times New Roman" w:hAnsi="Times New Roman"/>
                <w:b/>
                <w:bCs/>
                <w:color w:val="000000"/>
              </w:rPr>
            </w:pPr>
            <w:r w:rsidRPr="00B609AF">
              <w:rPr>
                <w:rFonts w:ascii="Times New Roman" w:hAnsi="Times New Roman"/>
                <w:color w:val="000000"/>
              </w:rPr>
              <w:t>2</w:t>
            </w:r>
            <w:r w:rsidRPr="00B609AF">
              <w:rPr>
                <w:rFonts w:ascii="Times New Roman" w:hAnsi="Times New Roman"/>
                <w:color w:val="000000"/>
                <w:vertAlign w:val="superscript"/>
              </w:rPr>
              <w:t>nd</w:t>
            </w:r>
            <w:r w:rsidRPr="00B609AF">
              <w:rPr>
                <w:rFonts w:ascii="Times New Roman" w:hAnsi="Times New Roman"/>
                <w:color w:val="000000"/>
              </w:rPr>
              <w:t xml:space="preserve"> Year </w:t>
            </w:r>
          </w:p>
        </w:tc>
      </w:tr>
      <w:tr w:rsidR="001E62FF" w:rsidRPr="00B609AF" w14:paraId="28DB0CD6" w14:textId="77777777" w:rsidTr="007D6084">
        <w:tc>
          <w:tcPr>
            <w:tcW w:w="8856" w:type="dxa"/>
            <w:tcBorders>
              <w:bottom w:val="single" w:sz="4" w:space="0" w:color="000000"/>
            </w:tcBorders>
          </w:tcPr>
          <w:p w14:paraId="61CA4C39" w14:textId="77777777" w:rsidR="001E62FF" w:rsidRPr="00B609AF" w:rsidRDefault="001E62FF" w:rsidP="007D6084">
            <w:pPr>
              <w:spacing w:after="0" w:line="240" w:lineRule="auto"/>
              <w:ind w:left="360" w:hanging="360"/>
              <w:rPr>
                <w:rFonts w:ascii="Times New Roman" w:hAnsi="Times New Roman"/>
                <w:b/>
                <w:bCs/>
                <w:color w:val="000000"/>
              </w:rPr>
            </w:pPr>
            <w:r w:rsidRPr="00B609AF">
              <w:rPr>
                <w:rFonts w:ascii="Times New Roman" w:hAnsi="Times New Roman"/>
                <w:color w:val="000000"/>
              </w:rPr>
              <w:t>3</w:t>
            </w:r>
            <w:r w:rsidRPr="00B609AF">
              <w:rPr>
                <w:rFonts w:ascii="Times New Roman" w:hAnsi="Times New Roman"/>
                <w:color w:val="000000"/>
                <w:vertAlign w:val="superscript"/>
              </w:rPr>
              <w:t>rd</w:t>
            </w:r>
            <w:r w:rsidRPr="00B609AF">
              <w:rPr>
                <w:rFonts w:ascii="Times New Roman" w:hAnsi="Times New Roman"/>
                <w:color w:val="000000"/>
              </w:rPr>
              <w:t xml:space="preserve"> Year </w:t>
            </w:r>
          </w:p>
        </w:tc>
      </w:tr>
      <w:tr w:rsidR="001E62FF" w:rsidRPr="00B609AF" w14:paraId="5B28FFA9" w14:textId="77777777" w:rsidTr="007D6084">
        <w:tc>
          <w:tcPr>
            <w:tcW w:w="8856" w:type="dxa"/>
            <w:tcBorders>
              <w:bottom w:val="single" w:sz="4" w:space="0" w:color="000000"/>
            </w:tcBorders>
            <w:shd w:val="pct10" w:color="auto" w:fill="auto"/>
          </w:tcPr>
          <w:p w14:paraId="76883752" w14:textId="77777777" w:rsidR="001E62FF" w:rsidRPr="00B609AF" w:rsidRDefault="002C782A" w:rsidP="007D6084">
            <w:pPr>
              <w:tabs>
                <w:tab w:val="left" w:pos="2892"/>
              </w:tabs>
              <w:spacing w:after="0" w:line="240" w:lineRule="auto"/>
              <w:rPr>
                <w:rFonts w:ascii="Times New Roman" w:hAnsi="Times New Roman"/>
                <w:color w:val="000000"/>
              </w:rPr>
            </w:pPr>
            <w:r>
              <w:rPr>
                <w:rFonts w:ascii="Times New Roman" w:hAnsi="Times New Roman"/>
                <w:color w:val="000000"/>
              </w:rPr>
              <w:t>8.</w:t>
            </w:r>
            <w:r w:rsidR="001E62FF" w:rsidRPr="00B609AF">
              <w:rPr>
                <w:rFonts w:ascii="Times New Roman" w:hAnsi="Times New Roman"/>
                <w:color w:val="000000"/>
              </w:rPr>
              <w:t xml:space="preserve"> Travel &amp; Subsistence</w:t>
            </w:r>
            <w:r w:rsidR="001E62FF" w:rsidRPr="00B609AF">
              <w:rPr>
                <w:rFonts w:ascii="Times New Roman" w:hAnsi="Times New Roman"/>
                <w:color w:val="000000"/>
              </w:rPr>
              <w:tab/>
            </w:r>
          </w:p>
          <w:p w14:paraId="62BF2CDD" w14:textId="77777777" w:rsidR="001E62FF" w:rsidRPr="00B609AF" w:rsidRDefault="001E62FF" w:rsidP="00F31601">
            <w:pPr>
              <w:spacing w:after="0" w:line="240" w:lineRule="auto"/>
              <w:ind w:left="450"/>
              <w:jc w:val="both"/>
              <w:rPr>
                <w:rFonts w:ascii="Times New Roman" w:hAnsi="Times New Roman"/>
                <w:i/>
                <w:iCs/>
                <w:color w:val="000000"/>
              </w:rPr>
            </w:pPr>
            <w:r w:rsidRPr="00B609AF">
              <w:rPr>
                <w:rFonts w:ascii="Times New Roman" w:hAnsi="Times New Roman"/>
                <w:i/>
                <w:iCs/>
                <w:color w:val="000000"/>
              </w:rPr>
              <w:t xml:space="preserve">Give a </w:t>
            </w:r>
            <w:r w:rsidRPr="00B609AF">
              <w:rPr>
                <w:rFonts w:ascii="Times New Roman" w:hAnsi="Times New Roman"/>
                <w:i/>
                <w:iCs/>
                <w:color w:val="000000"/>
                <w:u w:val="single"/>
              </w:rPr>
              <w:t>detailed breakdown for each year</w:t>
            </w:r>
            <w:r w:rsidRPr="00B609AF">
              <w:rPr>
                <w:rFonts w:ascii="Times New Roman" w:hAnsi="Times New Roman"/>
                <w:i/>
                <w:iCs/>
                <w:color w:val="000000"/>
              </w:rPr>
              <w:t xml:space="preserve"> with justifications of the cost figures given in summary budget. Indicate no. of field visits, places to be visited and any other relevant details. </w:t>
            </w:r>
            <w:r w:rsidR="00F31601" w:rsidRPr="007D6084">
              <w:rPr>
                <w:rFonts w:ascii="Times New Roman" w:hAnsi="Times New Roman"/>
                <w:i/>
                <w:iCs/>
                <w:color w:val="000000"/>
                <w:shd w:val="clear" w:color="auto" w:fill="E7E6E6"/>
              </w:rPr>
              <w:t>Rate</w:t>
            </w:r>
            <w:r w:rsidRPr="007D6084">
              <w:rPr>
                <w:rFonts w:ascii="Times New Roman" w:hAnsi="Times New Roman"/>
                <w:i/>
                <w:iCs/>
                <w:color w:val="000000"/>
                <w:shd w:val="clear" w:color="auto" w:fill="E7E6E6"/>
              </w:rPr>
              <w:t xml:space="preserve"> of payment</w:t>
            </w:r>
            <w:r w:rsidR="00F31601" w:rsidRPr="007D6084">
              <w:rPr>
                <w:rFonts w:ascii="Times New Roman" w:hAnsi="Times New Roman"/>
                <w:i/>
                <w:iCs/>
                <w:color w:val="000000"/>
                <w:shd w:val="clear" w:color="auto" w:fill="E7E6E6"/>
              </w:rPr>
              <w:t>; Rs. 25/= per Km</w:t>
            </w:r>
            <w:r w:rsidRPr="007D6084">
              <w:rPr>
                <w:rFonts w:ascii="Times New Roman" w:hAnsi="Times New Roman"/>
                <w:i/>
                <w:iCs/>
                <w:color w:val="000000"/>
                <w:shd w:val="clear" w:color="auto" w:fill="E7E6E6"/>
              </w:rPr>
              <w:t>.</w:t>
            </w:r>
            <w:r w:rsidRPr="00B609AF">
              <w:rPr>
                <w:rFonts w:ascii="Times New Roman" w:hAnsi="Times New Roman"/>
                <w:i/>
                <w:iCs/>
                <w:color w:val="000000"/>
              </w:rPr>
              <w:t xml:space="preserve">  </w:t>
            </w:r>
          </w:p>
        </w:tc>
      </w:tr>
      <w:tr w:rsidR="001E62FF" w:rsidRPr="00B609AF" w14:paraId="11AB26C9" w14:textId="77777777" w:rsidTr="007D6084">
        <w:tc>
          <w:tcPr>
            <w:tcW w:w="8856" w:type="dxa"/>
            <w:tcBorders>
              <w:bottom w:val="single" w:sz="4" w:space="0" w:color="000000"/>
            </w:tcBorders>
          </w:tcPr>
          <w:p w14:paraId="4EE4ED61" w14:textId="77777777" w:rsidR="001E62FF" w:rsidRPr="00B609AF" w:rsidRDefault="001E62FF" w:rsidP="007D6084">
            <w:pPr>
              <w:spacing w:after="0" w:line="240" w:lineRule="auto"/>
              <w:ind w:left="360" w:hanging="360"/>
              <w:rPr>
                <w:rFonts w:ascii="Times New Roman" w:hAnsi="Times New Roman"/>
                <w:color w:val="000000"/>
              </w:rPr>
            </w:pPr>
            <w:r w:rsidRPr="00B609AF">
              <w:rPr>
                <w:rFonts w:ascii="Times New Roman" w:hAnsi="Times New Roman"/>
                <w:color w:val="000000"/>
              </w:rPr>
              <w:t>1</w:t>
            </w:r>
            <w:r w:rsidRPr="00B609AF">
              <w:rPr>
                <w:rFonts w:ascii="Times New Roman" w:hAnsi="Times New Roman"/>
                <w:color w:val="000000"/>
                <w:vertAlign w:val="superscript"/>
              </w:rPr>
              <w:t>st</w:t>
            </w:r>
            <w:r w:rsidRPr="00B609AF">
              <w:rPr>
                <w:rFonts w:ascii="Times New Roman" w:hAnsi="Times New Roman"/>
                <w:color w:val="000000"/>
              </w:rPr>
              <w:t xml:space="preserve"> Year </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95"/>
              <w:gridCol w:w="1983"/>
              <w:gridCol w:w="1983"/>
              <w:gridCol w:w="2265"/>
            </w:tblGrid>
            <w:tr w:rsidR="001E62FF" w:rsidRPr="00B609AF" w14:paraId="4EFB3F73" w14:textId="77777777" w:rsidTr="007D6084">
              <w:trPr>
                <w:trHeight w:val="242"/>
              </w:trPr>
              <w:tc>
                <w:tcPr>
                  <w:tcW w:w="8226" w:type="dxa"/>
                  <w:gridSpan w:val="4"/>
                </w:tcPr>
                <w:p w14:paraId="3F738D29" w14:textId="77777777" w:rsidR="001E62FF" w:rsidRPr="00B609AF" w:rsidRDefault="001E62FF" w:rsidP="007D6084">
                  <w:pPr>
                    <w:spacing w:after="80" w:line="240" w:lineRule="auto"/>
                    <w:jc w:val="center"/>
                    <w:rPr>
                      <w:rFonts w:ascii="Times New Roman" w:hAnsi="Times New Roman"/>
                    </w:rPr>
                  </w:pPr>
                  <w:r w:rsidRPr="00B609AF">
                    <w:rPr>
                      <w:rFonts w:ascii="Times New Roman" w:eastAsia="Times New Roman" w:hAnsi="Times New Roman"/>
                    </w:rPr>
                    <w:t xml:space="preserve">Travel </w:t>
                  </w:r>
                </w:p>
              </w:tc>
            </w:tr>
            <w:tr w:rsidR="001E62FF" w:rsidRPr="00B609AF" w14:paraId="37CC6949" w14:textId="77777777" w:rsidTr="007D6084">
              <w:tc>
                <w:tcPr>
                  <w:tcW w:w="1995" w:type="dxa"/>
                </w:tcPr>
                <w:p w14:paraId="17BE0BA7" w14:textId="77777777" w:rsidR="001E62FF" w:rsidRPr="00B609AF" w:rsidRDefault="001E62FF" w:rsidP="007D6084">
                  <w:pPr>
                    <w:spacing w:after="80" w:line="240" w:lineRule="auto"/>
                    <w:rPr>
                      <w:rFonts w:ascii="Times New Roman" w:hAnsi="Times New Roman"/>
                    </w:rPr>
                  </w:pPr>
                  <w:r w:rsidRPr="00B609AF">
                    <w:rPr>
                      <w:rFonts w:ascii="Times New Roman" w:eastAsia="Times New Roman" w:hAnsi="Times New Roman"/>
                    </w:rPr>
                    <w:t>Places to be visited</w:t>
                  </w:r>
                </w:p>
              </w:tc>
              <w:tc>
                <w:tcPr>
                  <w:tcW w:w="1983" w:type="dxa"/>
                </w:tcPr>
                <w:p w14:paraId="70D1B638" w14:textId="77777777" w:rsidR="001E62FF" w:rsidRPr="00B609AF" w:rsidRDefault="001E62FF" w:rsidP="007D6084">
                  <w:pPr>
                    <w:spacing w:after="80" w:line="240" w:lineRule="auto"/>
                    <w:rPr>
                      <w:rFonts w:ascii="Times New Roman" w:hAnsi="Times New Roman"/>
                    </w:rPr>
                  </w:pPr>
                  <w:r w:rsidRPr="00B609AF">
                    <w:rPr>
                      <w:rFonts w:ascii="Times New Roman" w:eastAsia="Times New Roman" w:hAnsi="Times New Roman"/>
                    </w:rPr>
                    <w:t>Distance (Km)</w:t>
                  </w:r>
                </w:p>
              </w:tc>
              <w:tc>
                <w:tcPr>
                  <w:tcW w:w="1983" w:type="dxa"/>
                </w:tcPr>
                <w:p w14:paraId="38487728" w14:textId="77777777" w:rsidR="001E62FF" w:rsidRPr="00B609AF" w:rsidRDefault="001E62FF" w:rsidP="007D6084">
                  <w:pPr>
                    <w:spacing w:after="80" w:line="240" w:lineRule="auto"/>
                    <w:rPr>
                      <w:rFonts w:ascii="Times New Roman" w:hAnsi="Times New Roman"/>
                    </w:rPr>
                  </w:pPr>
                  <w:r w:rsidRPr="00B609AF">
                    <w:rPr>
                      <w:rFonts w:ascii="Times New Roman" w:eastAsia="Times New Roman" w:hAnsi="Times New Roman"/>
                    </w:rPr>
                    <w:t>No. of visits</w:t>
                  </w:r>
                </w:p>
              </w:tc>
              <w:tc>
                <w:tcPr>
                  <w:tcW w:w="2265" w:type="dxa"/>
                </w:tcPr>
                <w:p w14:paraId="4F101A43" w14:textId="77777777" w:rsidR="001E62FF" w:rsidRPr="00B609AF" w:rsidRDefault="001E62FF" w:rsidP="007D6084">
                  <w:pPr>
                    <w:spacing w:after="80" w:line="240" w:lineRule="auto"/>
                    <w:rPr>
                      <w:rFonts w:ascii="Times New Roman" w:hAnsi="Times New Roman"/>
                    </w:rPr>
                  </w:pPr>
                  <w:r w:rsidRPr="00B609AF">
                    <w:rPr>
                      <w:rFonts w:ascii="Times New Roman" w:eastAsia="Times New Roman" w:hAnsi="Times New Roman"/>
                    </w:rPr>
                    <w:t>Total cost for transport</w:t>
                  </w:r>
                </w:p>
              </w:tc>
            </w:tr>
            <w:tr w:rsidR="001E62FF" w:rsidRPr="00B609AF" w14:paraId="73F22ABB" w14:textId="77777777" w:rsidTr="007D6084">
              <w:trPr>
                <w:trHeight w:val="201"/>
              </w:trPr>
              <w:tc>
                <w:tcPr>
                  <w:tcW w:w="1995" w:type="dxa"/>
                </w:tcPr>
                <w:p w14:paraId="37EFF368" w14:textId="77777777" w:rsidR="001E62FF" w:rsidRPr="00B609AF" w:rsidRDefault="001E62FF" w:rsidP="007D6084">
                  <w:pPr>
                    <w:spacing w:after="80" w:line="240" w:lineRule="auto"/>
                    <w:rPr>
                      <w:rFonts w:ascii="Times New Roman" w:hAnsi="Times New Roman"/>
                    </w:rPr>
                  </w:pPr>
                </w:p>
              </w:tc>
              <w:tc>
                <w:tcPr>
                  <w:tcW w:w="1983" w:type="dxa"/>
                </w:tcPr>
                <w:p w14:paraId="0B59A71D" w14:textId="77777777" w:rsidR="001E62FF" w:rsidRPr="00B609AF" w:rsidRDefault="001E62FF" w:rsidP="007D6084">
                  <w:pPr>
                    <w:spacing w:after="80" w:line="240" w:lineRule="auto"/>
                    <w:rPr>
                      <w:rFonts w:ascii="Times New Roman" w:hAnsi="Times New Roman"/>
                    </w:rPr>
                  </w:pPr>
                </w:p>
              </w:tc>
              <w:tc>
                <w:tcPr>
                  <w:tcW w:w="1983" w:type="dxa"/>
                </w:tcPr>
                <w:p w14:paraId="096CBE35" w14:textId="77777777" w:rsidR="001E62FF" w:rsidRPr="00B609AF" w:rsidRDefault="001E62FF" w:rsidP="007D6084">
                  <w:pPr>
                    <w:spacing w:after="80" w:line="240" w:lineRule="auto"/>
                    <w:rPr>
                      <w:rFonts w:ascii="Times New Roman" w:hAnsi="Times New Roman"/>
                    </w:rPr>
                  </w:pPr>
                </w:p>
              </w:tc>
              <w:tc>
                <w:tcPr>
                  <w:tcW w:w="2265" w:type="dxa"/>
                </w:tcPr>
                <w:p w14:paraId="2BC9B359" w14:textId="77777777" w:rsidR="001E62FF" w:rsidRPr="00B609AF" w:rsidRDefault="001E62FF" w:rsidP="007D6084">
                  <w:pPr>
                    <w:spacing w:after="80" w:line="240" w:lineRule="auto"/>
                    <w:rPr>
                      <w:rFonts w:ascii="Times New Roman" w:hAnsi="Times New Roman"/>
                    </w:rPr>
                  </w:pPr>
                </w:p>
              </w:tc>
            </w:tr>
            <w:tr w:rsidR="001E62FF" w:rsidRPr="00B609AF" w14:paraId="4EB5F645" w14:textId="77777777" w:rsidTr="007D6084">
              <w:tc>
                <w:tcPr>
                  <w:tcW w:w="1995" w:type="dxa"/>
                </w:tcPr>
                <w:p w14:paraId="2C5E3A20" w14:textId="77777777" w:rsidR="001E62FF" w:rsidRPr="00B609AF" w:rsidRDefault="001E62FF" w:rsidP="007D6084">
                  <w:pPr>
                    <w:spacing w:after="80" w:line="240" w:lineRule="auto"/>
                    <w:rPr>
                      <w:rFonts w:ascii="Times New Roman" w:hAnsi="Times New Roman"/>
                    </w:rPr>
                  </w:pPr>
                </w:p>
              </w:tc>
              <w:tc>
                <w:tcPr>
                  <w:tcW w:w="1983" w:type="dxa"/>
                </w:tcPr>
                <w:p w14:paraId="35E8B092" w14:textId="77777777" w:rsidR="001E62FF" w:rsidRPr="00B609AF" w:rsidRDefault="001E62FF" w:rsidP="007D6084">
                  <w:pPr>
                    <w:spacing w:after="80" w:line="240" w:lineRule="auto"/>
                    <w:rPr>
                      <w:rFonts w:ascii="Times New Roman" w:hAnsi="Times New Roman"/>
                    </w:rPr>
                  </w:pPr>
                </w:p>
              </w:tc>
              <w:tc>
                <w:tcPr>
                  <w:tcW w:w="1983" w:type="dxa"/>
                </w:tcPr>
                <w:p w14:paraId="3ACAADCD" w14:textId="77777777" w:rsidR="001E62FF" w:rsidRPr="00B609AF" w:rsidRDefault="001E62FF" w:rsidP="007D6084">
                  <w:pPr>
                    <w:spacing w:after="80" w:line="240" w:lineRule="auto"/>
                    <w:rPr>
                      <w:rFonts w:ascii="Times New Roman" w:hAnsi="Times New Roman"/>
                    </w:rPr>
                  </w:pPr>
                </w:p>
              </w:tc>
              <w:tc>
                <w:tcPr>
                  <w:tcW w:w="2265" w:type="dxa"/>
                </w:tcPr>
                <w:p w14:paraId="0C7A665F" w14:textId="77777777" w:rsidR="001E62FF" w:rsidRPr="00B609AF" w:rsidRDefault="001E62FF" w:rsidP="007D6084">
                  <w:pPr>
                    <w:spacing w:after="80" w:line="240" w:lineRule="auto"/>
                    <w:rPr>
                      <w:rFonts w:ascii="Times New Roman" w:hAnsi="Times New Roman"/>
                    </w:rPr>
                  </w:pPr>
                </w:p>
              </w:tc>
            </w:tr>
          </w:tbl>
          <w:p w14:paraId="35B591E7" w14:textId="77777777" w:rsidR="001E62FF" w:rsidRPr="00B609AF" w:rsidRDefault="001E62FF" w:rsidP="00F31601">
            <w:pPr>
              <w:rPr>
                <w:rFonts w:ascii="Times New Roman" w:hAnsi="Times New Roman"/>
                <w:color w:val="000000"/>
              </w:rPr>
            </w:pPr>
          </w:p>
        </w:tc>
      </w:tr>
      <w:tr w:rsidR="001E62FF" w:rsidRPr="00B609AF" w14:paraId="0E50109A" w14:textId="77777777" w:rsidTr="007D6084">
        <w:tc>
          <w:tcPr>
            <w:tcW w:w="8856" w:type="dxa"/>
            <w:tcBorders>
              <w:bottom w:val="single" w:sz="4" w:space="0" w:color="000000"/>
            </w:tcBorders>
          </w:tcPr>
          <w:p w14:paraId="6DFB94A7" w14:textId="77777777" w:rsidR="001E62FF" w:rsidRPr="00B609AF" w:rsidRDefault="001E62FF" w:rsidP="007D6084">
            <w:pPr>
              <w:spacing w:after="0" w:line="240" w:lineRule="auto"/>
              <w:rPr>
                <w:rFonts w:ascii="Times New Roman" w:hAnsi="Times New Roman"/>
                <w:color w:val="000000"/>
              </w:rPr>
            </w:pPr>
            <w:r w:rsidRPr="00B609AF">
              <w:rPr>
                <w:rFonts w:ascii="Times New Roman" w:hAnsi="Times New Roman"/>
                <w:color w:val="000000"/>
              </w:rPr>
              <w:t>2</w:t>
            </w:r>
            <w:r w:rsidRPr="00B609AF">
              <w:rPr>
                <w:rFonts w:ascii="Times New Roman" w:hAnsi="Times New Roman"/>
                <w:color w:val="000000"/>
                <w:vertAlign w:val="superscript"/>
              </w:rPr>
              <w:t>nd</w:t>
            </w:r>
            <w:r w:rsidRPr="00B609AF">
              <w:rPr>
                <w:rFonts w:ascii="Times New Roman" w:hAnsi="Times New Roman"/>
                <w:color w:val="000000"/>
              </w:rPr>
              <w:t xml:space="preserve"> Year </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95"/>
              <w:gridCol w:w="1983"/>
              <w:gridCol w:w="1983"/>
              <w:gridCol w:w="2265"/>
            </w:tblGrid>
            <w:tr w:rsidR="001E62FF" w:rsidRPr="00B609AF" w14:paraId="202EF8DE" w14:textId="77777777" w:rsidTr="007D6084">
              <w:trPr>
                <w:trHeight w:val="242"/>
              </w:trPr>
              <w:tc>
                <w:tcPr>
                  <w:tcW w:w="8226" w:type="dxa"/>
                  <w:gridSpan w:val="4"/>
                </w:tcPr>
                <w:p w14:paraId="6782CE3D" w14:textId="77777777" w:rsidR="001E62FF" w:rsidRPr="00B609AF" w:rsidRDefault="001E62FF" w:rsidP="007D6084">
                  <w:pPr>
                    <w:spacing w:after="80" w:line="240" w:lineRule="auto"/>
                    <w:jc w:val="center"/>
                    <w:rPr>
                      <w:rFonts w:ascii="Times New Roman" w:hAnsi="Times New Roman"/>
                    </w:rPr>
                  </w:pPr>
                  <w:r w:rsidRPr="00B609AF">
                    <w:rPr>
                      <w:rFonts w:ascii="Times New Roman" w:eastAsia="Times New Roman" w:hAnsi="Times New Roman"/>
                    </w:rPr>
                    <w:t xml:space="preserve">Travel </w:t>
                  </w:r>
                </w:p>
              </w:tc>
            </w:tr>
            <w:tr w:rsidR="001E62FF" w:rsidRPr="00B609AF" w14:paraId="48EECEF9" w14:textId="77777777" w:rsidTr="007D6084">
              <w:tc>
                <w:tcPr>
                  <w:tcW w:w="1995" w:type="dxa"/>
                </w:tcPr>
                <w:p w14:paraId="450E160B" w14:textId="77777777" w:rsidR="001E62FF" w:rsidRPr="00B609AF" w:rsidRDefault="001E62FF" w:rsidP="007D6084">
                  <w:pPr>
                    <w:spacing w:after="80" w:line="240" w:lineRule="auto"/>
                    <w:rPr>
                      <w:rFonts w:ascii="Times New Roman" w:hAnsi="Times New Roman"/>
                    </w:rPr>
                  </w:pPr>
                  <w:r w:rsidRPr="00B609AF">
                    <w:rPr>
                      <w:rFonts w:ascii="Times New Roman" w:eastAsia="Times New Roman" w:hAnsi="Times New Roman"/>
                    </w:rPr>
                    <w:t>Places to be visited</w:t>
                  </w:r>
                </w:p>
              </w:tc>
              <w:tc>
                <w:tcPr>
                  <w:tcW w:w="1983" w:type="dxa"/>
                </w:tcPr>
                <w:p w14:paraId="48708314" w14:textId="77777777" w:rsidR="001E62FF" w:rsidRPr="00B609AF" w:rsidRDefault="001E62FF" w:rsidP="007D6084">
                  <w:pPr>
                    <w:spacing w:after="80" w:line="240" w:lineRule="auto"/>
                    <w:rPr>
                      <w:rFonts w:ascii="Times New Roman" w:hAnsi="Times New Roman"/>
                    </w:rPr>
                  </w:pPr>
                  <w:r w:rsidRPr="00B609AF">
                    <w:rPr>
                      <w:rFonts w:ascii="Times New Roman" w:eastAsia="Times New Roman" w:hAnsi="Times New Roman"/>
                    </w:rPr>
                    <w:t>Distance (Km)</w:t>
                  </w:r>
                </w:p>
              </w:tc>
              <w:tc>
                <w:tcPr>
                  <w:tcW w:w="1983" w:type="dxa"/>
                </w:tcPr>
                <w:p w14:paraId="1F61835D" w14:textId="77777777" w:rsidR="001E62FF" w:rsidRPr="00B609AF" w:rsidRDefault="001E62FF" w:rsidP="007D6084">
                  <w:pPr>
                    <w:spacing w:after="80" w:line="240" w:lineRule="auto"/>
                    <w:rPr>
                      <w:rFonts w:ascii="Times New Roman" w:hAnsi="Times New Roman"/>
                    </w:rPr>
                  </w:pPr>
                  <w:r w:rsidRPr="00B609AF">
                    <w:rPr>
                      <w:rFonts w:ascii="Times New Roman" w:eastAsia="Times New Roman" w:hAnsi="Times New Roman"/>
                    </w:rPr>
                    <w:t>No. of visits</w:t>
                  </w:r>
                </w:p>
              </w:tc>
              <w:tc>
                <w:tcPr>
                  <w:tcW w:w="2265" w:type="dxa"/>
                </w:tcPr>
                <w:p w14:paraId="7AF94C3E" w14:textId="77777777" w:rsidR="001E62FF" w:rsidRPr="00B609AF" w:rsidRDefault="001E62FF" w:rsidP="007D6084">
                  <w:pPr>
                    <w:spacing w:after="80" w:line="240" w:lineRule="auto"/>
                    <w:rPr>
                      <w:rFonts w:ascii="Times New Roman" w:hAnsi="Times New Roman"/>
                    </w:rPr>
                  </w:pPr>
                  <w:r w:rsidRPr="00B609AF">
                    <w:rPr>
                      <w:rFonts w:ascii="Times New Roman" w:eastAsia="Times New Roman" w:hAnsi="Times New Roman"/>
                    </w:rPr>
                    <w:t>Total cost for transport</w:t>
                  </w:r>
                </w:p>
              </w:tc>
            </w:tr>
            <w:tr w:rsidR="001E62FF" w:rsidRPr="00B609AF" w14:paraId="4704FC99" w14:textId="77777777" w:rsidTr="007D6084">
              <w:trPr>
                <w:trHeight w:val="201"/>
              </w:trPr>
              <w:tc>
                <w:tcPr>
                  <w:tcW w:w="1995" w:type="dxa"/>
                </w:tcPr>
                <w:p w14:paraId="0C870864" w14:textId="77777777" w:rsidR="001E62FF" w:rsidRPr="00B609AF" w:rsidRDefault="001E62FF" w:rsidP="007D6084">
                  <w:pPr>
                    <w:spacing w:after="80" w:line="240" w:lineRule="auto"/>
                    <w:rPr>
                      <w:rFonts w:ascii="Times New Roman" w:hAnsi="Times New Roman"/>
                    </w:rPr>
                  </w:pPr>
                </w:p>
              </w:tc>
              <w:tc>
                <w:tcPr>
                  <w:tcW w:w="1983" w:type="dxa"/>
                </w:tcPr>
                <w:p w14:paraId="3359A751" w14:textId="77777777" w:rsidR="001E62FF" w:rsidRPr="00B609AF" w:rsidRDefault="001E62FF" w:rsidP="007D6084">
                  <w:pPr>
                    <w:spacing w:after="80" w:line="240" w:lineRule="auto"/>
                    <w:rPr>
                      <w:rFonts w:ascii="Times New Roman" w:hAnsi="Times New Roman"/>
                    </w:rPr>
                  </w:pPr>
                </w:p>
              </w:tc>
              <w:tc>
                <w:tcPr>
                  <w:tcW w:w="1983" w:type="dxa"/>
                </w:tcPr>
                <w:p w14:paraId="117490BE" w14:textId="77777777" w:rsidR="001E62FF" w:rsidRPr="00B609AF" w:rsidRDefault="001E62FF" w:rsidP="007D6084">
                  <w:pPr>
                    <w:spacing w:after="80" w:line="240" w:lineRule="auto"/>
                    <w:rPr>
                      <w:rFonts w:ascii="Times New Roman" w:hAnsi="Times New Roman"/>
                    </w:rPr>
                  </w:pPr>
                </w:p>
              </w:tc>
              <w:tc>
                <w:tcPr>
                  <w:tcW w:w="2265" w:type="dxa"/>
                </w:tcPr>
                <w:p w14:paraId="3FE172FC" w14:textId="77777777" w:rsidR="001E62FF" w:rsidRPr="00B609AF" w:rsidRDefault="001E62FF" w:rsidP="007D6084">
                  <w:pPr>
                    <w:spacing w:after="80" w:line="240" w:lineRule="auto"/>
                    <w:rPr>
                      <w:rFonts w:ascii="Times New Roman" w:hAnsi="Times New Roman"/>
                    </w:rPr>
                  </w:pPr>
                </w:p>
              </w:tc>
            </w:tr>
            <w:tr w:rsidR="001E62FF" w:rsidRPr="00B609AF" w14:paraId="3D34DD21" w14:textId="77777777" w:rsidTr="007D6084">
              <w:tc>
                <w:tcPr>
                  <w:tcW w:w="1995" w:type="dxa"/>
                </w:tcPr>
                <w:p w14:paraId="255B4543" w14:textId="77777777" w:rsidR="001E62FF" w:rsidRPr="00B609AF" w:rsidRDefault="001E62FF" w:rsidP="007D6084">
                  <w:pPr>
                    <w:spacing w:after="80" w:line="240" w:lineRule="auto"/>
                    <w:rPr>
                      <w:rFonts w:ascii="Times New Roman" w:hAnsi="Times New Roman"/>
                    </w:rPr>
                  </w:pPr>
                </w:p>
              </w:tc>
              <w:tc>
                <w:tcPr>
                  <w:tcW w:w="1983" w:type="dxa"/>
                </w:tcPr>
                <w:p w14:paraId="397CE059" w14:textId="77777777" w:rsidR="001E62FF" w:rsidRPr="00B609AF" w:rsidRDefault="001E62FF" w:rsidP="007D6084">
                  <w:pPr>
                    <w:spacing w:after="80" w:line="240" w:lineRule="auto"/>
                    <w:rPr>
                      <w:rFonts w:ascii="Times New Roman" w:hAnsi="Times New Roman"/>
                    </w:rPr>
                  </w:pPr>
                </w:p>
              </w:tc>
              <w:tc>
                <w:tcPr>
                  <w:tcW w:w="1983" w:type="dxa"/>
                </w:tcPr>
                <w:p w14:paraId="06B79B57" w14:textId="77777777" w:rsidR="001E62FF" w:rsidRPr="00B609AF" w:rsidRDefault="001E62FF" w:rsidP="007D6084">
                  <w:pPr>
                    <w:spacing w:after="80" w:line="240" w:lineRule="auto"/>
                    <w:rPr>
                      <w:rFonts w:ascii="Times New Roman" w:hAnsi="Times New Roman"/>
                    </w:rPr>
                  </w:pPr>
                </w:p>
              </w:tc>
              <w:tc>
                <w:tcPr>
                  <w:tcW w:w="2265" w:type="dxa"/>
                </w:tcPr>
                <w:p w14:paraId="4CCF0663" w14:textId="77777777" w:rsidR="001E62FF" w:rsidRPr="00B609AF" w:rsidRDefault="001E62FF" w:rsidP="007D6084">
                  <w:pPr>
                    <w:spacing w:after="80" w:line="240" w:lineRule="auto"/>
                    <w:rPr>
                      <w:rFonts w:ascii="Times New Roman" w:hAnsi="Times New Roman"/>
                    </w:rPr>
                  </w:pPr>
                </w:p>
              </w:tc>
            </w:tr>
          </w:tbl>
          <w:p w14:paraId="30141AAC" w14:textId="77777777" w:rsidR="001E62FF" w:rsidRPr="00B609AF" w:rsidRDefault="001E62FF" w:rsidP="00F31601">
            <w:pPr>
              <w:rPr>
                <w:rFonts w:ascii="Times New Roman" w:hAnsi="Times New Roman"/>
                <w:b/>
                <w:bCs/>
                <w:color w:val="000000"/>
              </w:rPr>
            </w:pPr>
          </w:p>
        </w:tc>
      </w:tr>
      <w:tr w:rsidR="001E62FF" w:rsidRPr="00B609AF" w14:paraId="641E12DF" w14:textId="77777777" w:rsidTr="007D6084">
        <w:tc>
          <w:tcPr>
            <w:tcW w:w="8856" w:type="dxa"/>
            <w:tcBorders>
              <w:bottom w:val="single" w:sz="4" w:space="0" w:color="000000"/>
            </w:tcBorders>
          </w:tcPr>
          <w:p w14:paraId="3099AECD" w14:textId="77777777" w:rsidR="001E62FF" w:rsidRPr="00B609AF" w:rsidRDefault="001E62FF" w:rsidP="007D6084">
            <w:pPr>
              <w:spacing w:after="0" w:line="240" w:lineRule="auto"/>
              <w:ind w:left="360" w:hanging="360"/>
              <w:rPr>
                <w:rFonts w:ascii="Times New Roman" w:hAnsi="Times New Roman"/>
                <w:color w:val="000000"/>
              </w:rPr>
            </w:pPr>
            <w:r w:rsidRPr="00B609AF">
              <w:rPr>
                <w:rFonts w:ascii="Times New Roman" w:hAnsi="Times New Roman"/>
                <w:color w:val="000000"/>
              </w:rPr>
              <w:t>3</w:t>
            </w:r>
            <w:r w:rsidRPr="00B609AF">
              <w:rPr>
                <w:rFonts w:ascii="Times New Roman" w:hAnsi="Times New Roman"/>
                <w:color w:val="000000"/>
                <w:vertAlign w:val="superscript"/>
              </w:rPr>
              <w:t>rd</w:t>
            </w:r>
            <w:r w:rsidRPr="00B609AF">
              <w:rPr>
                <w:rFonts w:ascii="Times New Roman" w:hAnsi="Times New Roman"/>
                <w:color w:val="000000"/>
              </w:rPr>
              <w:t xml:space="preserve"> Year </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95"/>
              <w:gridCol w:w="1983"/>
              <w:gridCol w:w="1983"/>
              <w:gridCol w:w="2265"/>
            </w:tblGrid>
            <w:tr w:rsidR="001E62FF" w:rsidRPr="00B609AF" w14:paraId="5E9C3A8E" w14:textId="77777777" w:rsidTr="007D6084">
              <w:trPr>
                <w:trHeight w:val="242"/>
              </w:trPr>
              <w:tc>
                <w:tcPr>
                  <w:tcW w:w="8226" w:type="dxa"/>
                  <w:gridSpan w:val="4"/>
                </w:tcPr>
                <w:p w14:paraId="12D3B38F" w14:textId="77777777" w:rsidR="001E62FF" w:rsidRPr="00B609AF" w:rsidRDefault="001E62FF" w:rsidP="007D6084">
                  <w:pPr>
                    <w:spacing w:after="80" w:line="240" w:lineRule="auto"/>
                    <w:jc w:val="center"/>
                    <w:rPr>
                      <w:rFonts w:ascii="Times New Roman" w:hAnsi="Times New Roman"/>
                    </w:rPr>
                  </w:pPr>
                  <w:r w:rsidRPr="00B609AF">
                    <w:rPr>
                      <w:rFonts w:ascii="Times New Roman" w:eastAsia="Times New Roman" w:hAnsi="Times New Roman"/>
                    </w:rPr>
                    <w:t xml:space="preserve"> Travel </w:t>
                  </w:r>
                </w:p>
              </w:tc>
            </w:tr>
            <w:tr w:rsidR="001E62FF" w:rsidRPr="00B609AF" w14:paraId="39646D04" w14:textId="77777777" w:rsidTr="007D6084">
              <w:tc>
                <w:tcPr>
                  <w:tcW w:w="1995" w:type="dxa"/>
                </w:tcPr>
                <w:p w14:paraId="2A7F4FF9" w14:textId="77777777" w:rsidR="001E62FF" w:rsidRPr="00B609AF" w:rsidRDefault="001E62FF" w:rsidP="007D6084">
                  <w:pPr>
                    <w:spacing w:after="80" w:line="240" w:lineRule="auto"/>
                    <w:rPr>
                      <w:rFonts w:ascii="Times New Roman" w:hAnsi="Times New Roman"/>
                    </w:rPr>
                  </w:pPr>
                  <w:r w:rsidRPr="00B609AF">
                    <w:rPr>
                      <w:rFonts w:ascii="Times New Roman" w:eastAsia="Times New Roman" w:hAnsi="Times New Roman"/>
                    </w:rPr>
                    <w:t>Places to be visited</w:t>
                  </w:r>
                </w:p>
              </w:tc>
              <w:tc>
                <w:tcPr>
                  <w:tcW w:w="1983" w:type="dxa"/>
                </w:tcPr>
                <w:p w14:paraId="712BDCFE" w14:textId="77777777" w:rsidR="001E62FF" w:rsidRPr="00B609AF" w:rsidRDefault="001E62FF" w:rsidP="007D6084">
                  <w:pPr>
                    <w:spacing w:after="80" w:line="240" w:lineRule="auto"/>
                    <w:rPr>
                      <w:rFonts w:ascii="Times New Roman" w:hAnsi="Times New Roman"/>
                    </w:rPr>
                  </w:pPr>
                  <w:r w:rsidRPr="00B609AF">
                    <w:rPr>
                      <w:rFonts w:ascii="Times New Roman" w:eastAsia="Times New Roman" w:hAnsi="Times New Roman"/>
                    </w:rPr>
                    <w:t>Distance (Km)</w:t>
                  </w:r>
                </w:p>
              </w:tc>
              <w:tc>
                <w:tcPr>
                  <w:tcW w:w="1983" w:type="dxa"/>
                </w:tcPr>
                <w:p w14:paraId="3AC9FECD" w14:textId="77777777" w:rsidR="001E62FF" w:rsidRPr="00B609AF" w:rsidRDefault="001E62FF" w:rsidP="007D6084">
                  <w:pPr>
                    <w:spacing w:after="80" w:line="240" w:lineRule="auto"/>
                    <w:rPr>
                      <w:rFonts w:ascii="Times New Roman" w:hAnsi="Times New Roman"/>
                    </w:rPr>
                  </w:pPr>
                  <w:r w:rsidRPr="00B609AF">
                    <w:rPr>
                      <w:rFonts w:ascii="Times New Roman" w:eastAsia="Times New Roman" w:hAnsi="Times New Roman"/>
                    </w:rPr>
                    <w:t>No. of visits</w:t>
                  </w:r>
                </w:p>
              </w:tc>
              <w:tc>
                <w:tcPr>
                  <w:tcW w:w="2265" w:type="dxa"/>
                </w:tcPr>
                <w:p w14:paraId="7240C221" w14:textId="77777777" w:rsidR="001E62FF" w:rsidRPr="00B609AF" w:rsidRDefault="001E62FF" w:rsidP="007D6084">
                  <w:pPr>
                    <w:spacing w:after="80" w:line="240" w:lineRule="auto"/>
                    <w:rPr>
                      <w:rFonts w:ascii="Times New Roman" w:hAnsi="Times New Roman"/>
                    </w:rPr>
                  </w:pPr>
                  <w:r w:rsidRPr="00B609AF">
                    <w:rPr>
                      <w:rFonts w:ascii="Times New Roman" w:eastAsia="Times New Roman" w:hAnsi="Times New Roman"/>
                    </w:rPr>
                    <w:t>Total cost for transport</w:t>
                  </w:r>
                </w:p>
              </w:tc>
            </w:tr>
            <w:tr w:rsidR="001E62FF" w:rsidRPr="00B609AF" w14:paraId="62BF88F2" w14:textId="77777777" w:rsidTr="007D6084">
              <w:trPr>
                <w:trHeight w:val="201"/>
              </w:trPr>
              <w:tc>
                <w:tcPr>
                  <w:tcW w:w="1995" w:type="dxa"/>
                </w:tcPr>
                <w:p w14:paraId="5CB70433" w14:textId="77777777" w:rsidR="001E62FF" w:rsidRPr="00B609AF" w:rsidRDefault="001E62FF" w:rsidP="007D6084">
                  <w:pPr>
                    <w:spacing w:after="80" w:line="240" w:lineRule="auto"/>
                    <w:rPr>
                      <w:rFonts w:ascii="Times New Roman" w:hAnsi="Times New Roman"/>
                    </w:rPr>
                  </w:pPr>
                </w:p>
              </w:tc>
              <w:tc>
                <w:tcPr>
                  <w:tcW w:w="1983" w:type="dxa"/>
                </w:tcPr>
                <w:p w14:paraId="7428F8E2" w14:textId="77777777" w:rsidR="001E62FF" w:rsidRPr="00B609AF" w:rsidRDefault="001E62FF" w:rsidP="007D6084">
                  <w:pPr>
                    <w:spacing w:after="80" w:line="240" w:lineRule="auto"/>
                    <w:rPr>
                      <w:rFonts w:ascii="Times New Roman" w:hAnsi="Times New Roman"/>
                    </w:rPr>
                  </w:pPr>
                </w:p>
              </w:tc>
              <w:tc>
                <w:tcPr>
                  <w:tcW w:w="1983" w:type="dxa"/>
                </w:tcPr>
                <w:p w14:paraId="62E0E691" w14:textId="77777777" w:rsidR="001E62FF" w:rsidRPr="00B609AF" w:rsidRDefault="001E62FF" w:rsidP="007D6084">
                  <w:pPr>
                    <w:spacing w:after="80" w:line="240" w:lineRule="auto"/>
                    <w:rPr>
                      <w:rFonts w:ascii="Times New Roman" w:hAnsi="Times New Roman"/>
                    </w:rPr>
                  </w:pPr>
                </w:p>
              </w:tc>
              <w:tc>
                <w:tcPr>
                  <w:tcW w:w="2265" w:type="dxa"/>
                </w:tcPr>
                <w:p w14:paraId="68FA3B3D" w14:textId="77777777" w:rsidR="001E62FF" w:rsidRPr="00B609AF" w:rsidRDefault="001E62FF" w:rsidP="007D6084">
                  <w:pPr>
                    <w:spacing w:after="80" w:line="240" w:lineRule="auto"/>
                    <w:rPr>
                      <w:rFonts w:ascii="Times New Roman" w:hAnsi="Times New Roman"/>
                    </w:rPr>
                  </w:pPr>
                </w:p>
              </w:tc>
            </w:tr>
            <w:tr w:rsidR="001E62FF" w:rsidRPr="00B609AF" w14:paraId="6F9F5A1B" w14:textId="77777777" w:rsidTr="007D6084">
              <w:tc>
                <w:tcPr>
                  <w:tcW w:w="1995" w:type="dxa"/>
                </w:tcPr>
                <w:p w14:paraId="68F59A6E" w14:textId="77777777" w:rsidR="001E62FF" w:rsidRPr="00B609AF" w:rsidRDefault="001E62FF" w:rsidP="007D6084">
                  <w:pPr>
                    <w:spacing w:after="80" w:line="240" w:lineRule="auto"/>
                    <w:rPr>
                      <w:rFonts w:ascii="Times New Roman" w:hAnsi="Times New Roman"/>
                    </w:rPr>
                  </w:pPr>
                </w:p>
              </w:tc>
              <w:tc>
                <w:tcPr>
                  <w:tcW w:w="1983" w:type="dxa"/>
                </w:tcPr>
                <w:p w14:paraId="31326B18" w14:textId="77777777" w:rsidR="001E62FF" w:rsidRPr="00B609AF" w:rsidRDefault="001E62FF" w:rsidP="007D6084">
                  <w:pPr>
                    <w:spacing w:after="80" w:line="240" w:lineRule="auto"/>
                    <w:rPr>
                      <w:rFonts w:ascii="Times New Roman" w:hAnsi="Times New Roman"/>
                    </w:rPr>
                  </w:pPr>
                </w:p>
              </w:tc>
              <w:tc>
                <w:tcPr>
                  <w:tcW w:w="1983" w:type="dxa"/>
                </w:tcPr>
                <w:p w14:paraId="7643383B" w14:textId="77777777" w:rsidR="001E62FF" w:rsidRPr="00B609AF" w:rsidRDefault="001E62FF" w:rsidP="007D6084">
                  <w:pPr>
                    <w:spacing w:after="80" w:line="240" w:lineRule="auto"/>
                    <w:rPr>
                      <w:rFonts w:ascii="Times New Roman" w:hAnsi="Times New Roman"/>
                    </w:rPr>
                  </w:pPr>
                </w:p>
              </w:tc>
              <w:tc>
                <w:tcPr>
                  <w:tcW w:w="2265" w:type="dxa"/>
                </w:tcPr>
                <w:p w14:paraId="0BD11856" w14:textId="77777777" w:rsidR="001E62FF" w:rsidRPr="00B609AF" w:rsidRDefault="001E62FF" w:rsidP="007D6084">
                  <w:pPr>
                    <w:spacing w:after="80" w:line="240" w:lineRule="auto"/>
                    <w:rPr>
                      <w:rFonts w:ascii="Times New Roman" w:hAnsi="Times New Roman"/>
                    </w:rPr>
                  </w:pPr>
                </w:p>
              </w:tc>
            </w:tr>
          </w:tbl>
          <w:p w14:paraId="4F50A6DC" w14:textId="77777777" w:rsidR="001E62FF" w:rsidRPr="00B609AF" w:rsidRDefault="001E62FF" w:rsidP="007D6084">
            <w:pPr>
              <w:spacing w:after="0" w:line="240" w:lineRule="auto"/>
              <w:rPr>
                <w:rFonts w:ascii="Times New Roman" w:eastAsia="Times New Roman" w:hAnsi="Times New Roman"/>
              </w:rPr>
            </w:pPr>
          </w:p>
        </w:tc>
      </w:tr>
      <w:tr w:rsidR="001E62FF" w:rsidRPr="00B609AF" w14:paraId="2985DE4D" w14:textId="77777777" w:rsidTr="007D6084">
        <w:tc>
          <w:tcPr>
            <w:tcW w:w="8856" w:type="dxa"/>
            <w:tcBorders>
              <w:bottom w:val="single" w:sz="4" w:space="0" w:color="000000"/>
            </w:tcBorders>
            <w:shd w:val="pct10" w:color="auto" w:fill="auto"/>
          </w:tcPr>
          <w:p w14:paraId="70C6E3C1" w14:textId="77777777" w:rsidR="001E62FF" w:rsidRPr="00B609AF" w:rsidRDefault="002C782A" w:rsidP="007D6084">
            <w:pPr>
              <w:spacing w:after="0" w:line="240" w:lineRule="auto"/>
              <w:rPr>
                <w:rFonts w:ascii="Times New Roman" w:hAnsi="Times New Roman"/>
                <w:color w:val="000000"/>
              </w:rPr>
            </w:pPr>
            <w:r>
              <w:rPr>
                <w:rFonts w:ascii="Times New Roman" w:hAnsi="Times New Roman"/>
                <w:color w:val="000000"/>
              </w:rPr>
              <w:lastRenderedPageBreak/>
              <w:t>9.</w:t>
            </w:r>
            <w:r w:rsidR="001E62FF" w:rsidRPr="00B609AF">
              <w:rPr>
                <w:rFonts w:ascii="Times New Roman" w:hAnsi="Times New Roman"/>
                <w:color w:val="000000"/>
              </w:rPr>
              <w:t xml:space="preserve">  Miscellaneous</w:t>
            </w:r>
          </w:p>
          <w:p w14:paraId="191C4ECA" w14:textId="77777777" w:rsidR="001E62FF" w:rsidRPr="00B609AF" w:rsidRDefault="001E62FF" w:rsidP="007D6084">
            <w:pPr>
              <w:spacing w:after="0" w:line="240" w:lineRule="auto"/>
              <w:ind w:firstLine="450"/>
              <w:rPr>
                <w:rFonts w:ascii="Times New Roman" w:hAnsi="Times New Roman"/>
                <w:i/>
                <w:iCs/>
                <w:color w:val="000000"/>
              </w:rPr>
            </w:pPr>
            <w:r w:rsidRPr="00B609AF">
              <w:rPr>
                <w:rFonts w:ascii="Times New Roman" w:hAnsi="Times New Roman"/>
                <w:i/>
                <w:iCs/>
                <w:color w:val="000000"/>
              </w:rPr>
              <w:t xml:space="preserve">Give </w:t>
            </w:r>
            <w:r w:rsidRPr="00B609AF">
              <w:rPr>
                <w:rFonts w:ascii="Times New Roman" w:hAnsi="Times New Roman"/>
                <w:i/>
                <w:iCs/>
                <w:color w:val="000000"/>
                <w:u w:val="single"/>
              </w:rPr>
              <w:t>complete breakdown</w:t>
            </w:r>
            <w:r w:rsidRPr="00B609AF">
              <w:rPr>
                <w:rFonts w:ascii="Times New Roman" w:hAnsi="Times New Roman"/>
                <w:i/>
                <w:iCs/>
                <w:color w:val="000000"/>
              </w:rPr>
              <w:t xml:space="preserve"> with estimated cost.</w:t>
            </w:r>
          </w:p>
          <w:p w14:paraId="6E074F9B" w14:textId="77777777" w:rsidR="001E62FF" w:rsidRPr="00B609AF" w:rsidRDefault="001E62FF" w:rsidP="007D6084">
            <w:pPr>
              <w:spacing w:after="0" w:line="240" w:lineRule="auto"/>
              <w:ind w:firstLine="450"/>
              <w:rPr>
                <w:rFonts w:ascii="Times New Roman" w:hAnsi="Times New Roman"/>
                <w:i/>
                <w:iCs/>
                <w:color w:val="000000"/>
              </w:rPr>
            </w:pPr>
            <w:r w:rsidRPr="00B609AF">
              <w:rPr>
                <w:rFonts w:ascii="Times New Roman" w:hAnsi="Times New Roman"/>
                <w:i/>
                <w:iCs/>
                <w:color w:val="000000"/>
              </w:rPr>
              <w:t xml:space="preserve">The funds for miscellaneous, should </w:t>
            </w:r>
            <w:r w:rsidRPr="00B609AF">
              <w:rPr>
                <w:rFonts w:ascii="Times New Roman" w:hAnsi="Times New Roman"/>
                <w:i/>
                <w:iCs/>
                <w:color w:val="000000"/>
                <w:u w:val="single"/>
              </w:rPr>
              <w:t>not exceed 10%</w:t>
            </w:r>
            <w:r w:rsidRPr="00B609AF">
              <w:rPr>
                <w:rFonts w:ascii="Times New Roman" w:hAnsi="Times New Roman"/>
                <w:i/>
                <w:iCs/>
                <w:color w:val="000000"/>
              </w:rPr>
              <w:t xml:space="preserve"> of the total cost of the project. Funds </w:t>
            </w:r>
            <w:r>
              <w:rPr>
                <w:rFonts w:ascii="Times New Roman" w:hAnsi="Times New Roman"/>
                <w:i/>
                <w:iCs/>
                <w:color w:val="000000"/>
              </w:rPr>
              <w:t xml:space="preserve">  </w:t>
            </w:r>
            <w:r w:rsidRPr="00B609AF">
              <w:rPr>
                <w:rFonts w:ascii="Times New Roman" w:hAnsi="Times New Roman"/>
                <w:i/>
                <w:iCs/>
                <w:color w:val="000000"/>
              </w:rPr>
              <w:t xml:space="preserve">for </w:t>
            </w:r>
            <w:r w:rsidRPr="00B609AF">
              <w:rPr>
                <w:rFonts w:ascii="Times New Roman" w:hAnsi="Times New Roman"/>
                <w:i/>
                <w:iCs/>
                <w:color w:val="000000"/>
                <w:u w:val="single"/>
              </w:rPr>
              <w:t>contingencies/unforeseen</w:t>
            </w:r>
            <w:r w:rsidRPr="00B609AF">
              <w:rPr>
                <w:rFonts w:ascii="Times New Roman" w:hAnsi="Times New Roman"/>
                <w:i/>
                <w:iCs/>
                <w:color w:val="000000"/>
              </w:rPr>
              <w:t xml:space="preserve"> expenses cannot be considered.</w:t>
            </w:r>
          </w:p>
        </w:tc>
      </w:tr>
      <w:tr w:rsidR="001E62FF" w:rsidRPr="00B609AF" w14:paraId="0FF68791" w14:textId="77777777" w:rsidTr="007D6084">
        <w:trPr>
          <w:trHeight w:val="3379"/>
        </w:trPr>
        <w:tc>
          <w:tcPr>
            <w:tcW w:w="8856" w:type="dxa"/>
            <w:tcBorders>
              <w:bottom w:val="single" w:sz="4" w:space="0" w:color="000000"/>
            </w:tcBorders>
          </w:tcPr>
          <w:p w14:paraId="0FAE0685" w14:textId="7F540AD5" w:rsidR="001E62FF" w:rsidRPr="00B609AF" w:rsidRDefault="00D0469B" w:rsidP="007D6084">
            <w:pPr>
              <w:spacing w:after="0" w:line="240" w:lineRule="auto"/>
              <w:rPr>
                <w:rFonts w:ascii="Times New Roman" w:hAnsi="Times New Roman"/>
                <w:b/>
                <w:bCs/>
                <w:color w:val="000000"/>
              </w:rPr>
            </w:pPr>
            <w:r>
              <w:rPr>
                <w:noProof/>
              </w:rPr>
              <w:pict w14:anchorId="70B232CE">
                <v:rect id="Rectangle 78" o:spid="_x0000_s2053" style="position:absolute;margin-left:2.9pt;margin-top:2.8pt;width:425.35pt;height:165.8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" stroked="f">
                  <v:textbox>
                    <w:txbxContent>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53"/>
                          <w:gridCol w:w="1443"/>
                          <w:gridCol w:w="1444"/>
                          <w:gridCol w:w="754"/>
                          <w:gridCol w:w="1794"/>
                        </w:tblGrid>
                        <w:tr w:rsidR="001E62FF" w14:paraId="4CB723C7" w14:textId="77777777" w:rsidTr="009E5E84">
                          <w:trPr>
                            <w:trHeight w:val="119"/>
                          </w:trPr>
                          <w:tc>
                            <w:tcPr>
                              <w:tcW w:w="2853" w:type="dxa"/>
                              <w:vMerge w:val="restart"/>
                            </w:tcPr>
                            <w:p w14:paraId="3CF2EDC6" w14:textId="77777777" w:rsidR="001E62FF" w:rsidRDefault="001E62FF">
                              <w:pPr>
                                <w:spacing w:after="0" w:line="240" w:lineRule="auto"/>
                                <w:jc w:val="center"/>
                                <w:rPr>
                                  <w:rFonts w:ascii="Times New Roman" w:hAnsi="Times New Roman"/>
                                  <w:sz w:val="20"/>
                                  <w:szCs w:val="20"/>
                                </w:rPr>
                              </w:pPr>
                              <w:r>
                                <w:rPr>
                                  <w:rFonts w:ascii="Times New Roman" w:hAnsi="Times New Roman"/>
                                  <w:sz w:val="20"/>
                                  <w:szCs w:val="20"/>
                                </w:rPr>
                                <w:t>Items</w:t>
                              </w:r>
                            </w:p>
                          </w:tc>
                          <w:tc>
                            <w:tcPr>
                              <w:tcW w:w="5435" w:type="dxa"/>
                              <w:gridSpan w:val="4"/>
                            </w:tcPr>
                            <w:p w14:paraId="4E988871" w14:textId="77777777" w:rsidR="001E62FF" w:rsidRDefault="001E62FF">
                              <w:pPr>
                                <w:spacing w:after="0" w:line="240" w:lineRule="auto"/>
                                <w:jc w:val="center"/>
                                <w:rPr>
                                  <w:rFonts w:ascii="Times New Roman" w:hAnsi="Times New Roman"/>
                                  <w:sz w:val="20"/>
                                  <w:szCs w:val="20"/>
                                </w:rPr>
                              </w:pPr>
                              <w:r>
                                <w:rPr>
                                  <w:rFonts w:ascii="Times New Roman" w:hAnsi="Times New Roman"/>
                                  <w:sz w:val="20"/>
                                  <w:szCs w:val="20"/>
                                </w:rPr>
                                <w:t>Estimated Cost</w:t>
                              </w:r>
                            </w:p>
                          </w:tc>
                        </w:tr>
                        <w:tr w:rsidR="001E62FF" w14:paraId="74B4B37A" w14:textId="77777777" w:rsidTr="00BD0E89">
                          <w:trPr>
                            <w:trHeight w:val="75"/>
                          </w:trPr>
                          <w:tc>
                            <w:tcPr>
                              <w:tcW w:w="2853" w:type="dxa"/>
                              <w:vMerge/>
                            </w:tcPr>
                            <w:p w14:paraId="28E46322" w14:textId="77777777" w:rsidR="001E62FF" w:rsidRDefault="001E62FF">
                              <w:pPr>
                                <w:spacing w:after="0" w:line="240" w:lineRule="auto"/>
                                <w:jc w:val="center"/>
                                <w:rPr>
                                  <w:rFonts w:ascii="Times New Roman" w:hAnsi="Times New Roman"/>
                                  <w:sz w:val="20"/>
                                  <w:szCs w:val="20"/>
                                </w:rPr>
                              </w:pPr>
                            </w:p>
                          </w:tc>
                          <w:tc>
                            <w:tcPr>
                              <w:tcW w:w="1443" w:type="dxa"/>
                            </w:tcPr>
                            <w:p w14:paraId="5CBBE106" w14:textId="77777777" w:rsidR="001E62FF" w:rsidRDefault="001E62FF">
                              <w:pPr>
                                <w:spacing w:after="0" w:line="240" w:lineRule="auto"/>
                                <w:jc w:val="center"/>
                                <w:rPr>
                                  <w:rFonts w:ascii="Times New Roman" w:hAnsi="Times New Roman"/>
                                  <w:sz w:val="20"/>
                                  <w:szCs w:val="20"/>
                                </w:rPr>
                              </w:pPr>
                              <w:r>
                                <w:rPr>
                                  <w:rFonts w:ascii="Times New Roman" w:hAnsi="Times New Roman"/>
                                  <w:sz w:val="20"/>
                                  <w:szCs w:val="20"/>
                                </w:rPr>
                                <w:t>1</w:t>
                              </w:r>
                              <w:r>
                                <w:rPr>
                                  <w:rFonts w:ascii="Times New Roman" w:hAnsi="Times New Roman"/>
                                  <w:sz w:val="20"/>
                                  <w:szCs w:val="20"/>
                                  <w:vertAlign w:val="superscript"/>
                                </w:rPr>
                                <w:t>st</w:t>
                              </w:r>
                              <w:r>
                                <w:rPr>
                                  <w:rFonts w:ascii="Times New Roman" w:hAnsi="Times New Roman"/>
                                  <w:sz w:val="20"/>
                                  <w:szCs w:val="20"/>
                                </w:rPr>
                                <w:t xml:space="preserve"> Year</w:t>
                              </w:r>
                            </w:p>
                          </w:tc>
                          <w:tc>
                            <w:tcPr>
                              <w:tcW w:w="1444" w:type="dxa"/>
                            </w:tcPr>
                            <w:p w14:paraId="2EB47C92" w14:textId="77777777" w:rsidR="001E62FF" w:rsidRDefault="001E62FF">
                              <w:pPr>
                                <w:spacing w:after="0" w:line="240" w:lineRule="auto"/>
                                <w:jc w:val="center"/>
                                <w:rPr>
                                  <w:rFonts w:ascii="Times New Roman" w:hAnsi="Times New Roman"/>
                                  <w:sz w:val="20"/>
                                  <w:szCs w:val="20"/>
                                </w:rPr>
                              </w:pPr>
                              <w:r>
                                <w:rPr>
                                  <w:rFonts w:ascii="Times New Roman" w:hAnsi="Times New Roman"/>
                                  <w:sz w:val="20"/>
                                  <w:szCs w:val="20"/>
                                </w:rPr>
                                <w:t>2</w:t>
                              </w:r>
                              <w:r>
                                <w:rPr>
                                  <w:rFonts w:ascii="Times New Roman" w:hAnsi="Times New Roman"/>
                                  <w:sz w:val="20"/>
                                  <w:szCs w:val="20"/>
                                  <w:vertAlign w:val="superscript"/>
                                </w:rPr>
                                <w:t>nd</w:t>
                              </w:r>
                              <w:r>
                                <w:rPr>
                                  <w:rFonts w:ascii="Times New Roman" w:hAnsi="Times New Roman"/>
                                  <w:sz w:val="20"/>
                                  <w:szCs w:val="20"/>
                                </w:rPr>
                                <w:t xml:space="preserve"> Year</w:t>
                              </w:r>
                            </w:p>
                          </w:tc>
                          <w:tc>
                            <w:tcPr>
                              <w:tcW w:w="754" w:type="dxa"/>
                            </w:tcPr>
                            <w:p w14:paraId="5D1BBB43" w14:textId="77777777" w:rsidR="001E62FF" w:rsidRDefault="001E62FF">
                              <w:pPr>
                                <w:spacing w:after="0" w:line="240" w:lineRule="auto"/>
                                <w:jc w:val="center"/>
                                <w:rPr>
                                  <w:rFonts w:ascii="Times New Roman" w:hAnsi="Times New Roman"/>
                                  <w:sz w:val="20"/>
                                  <w:szCs w:val="20"/>
                                </w:rPr>
                              </w:pPr>
                              <w:r>
                                <w:rPr>
                                  <w:rFonts w:ascii="Times New Roman" w:hAnsi="Times New Roman"/>
                                  <w:sz w:val="20"/>
                                  <w:szCs w:val="20"/>
                                </w:rPr>
                                <w:t>3</w:t>
                              </w:r>
                              <w:r>
                                <w:rPr>
                                  <w:rFonts w:ascii="Times New Roman" w:hAnsi="Times New Roman"/>
                                  <w:sz w:val="20"/>
                                  <w:szCs w:val="20"/>
                                  <w:vertAlign w:val="superscript"/>
                                </w:rPr>
                                <w:t>rd</w:t>
                              </w:r>
                              <w:r>
                                <w:rPr>
                                  <w:rFonts w:ascii="Times New Roman" w:hAnsi="Times New Roman"/>
                                  <w:sz w:val="20"/>
                                  <w:szCs w:val="20"/>
                                </w:rPr>
                                <w:t xml:space="preserve"> Year</w:t>
                              </w:r>
                            </w:p>
                          </w:tc>
                          <w:tc>
                            <w:tcPr>
                              <w:tcW w:w="1794" w:type="dxa"/>
                            </w:tcPr>
                            <w:p w14:paraId="0BEBEB76" w14:textId="77777777" w:rsidR="001E62FF" w:rsidRDefault="001E62FF">
                              <w:pPr>
                                <w:spacing w:after="0" w:line="240" w:lineRule="auto"/>
                                <w:jc w:val="center"/>
                                <w:rPr>
                                  <w:rFonts w:ascii="Times New Roman" w:hAnsi="Times New Roman"/>
                                  <w:sz w:val="20"/>
                                  <w:szCs w:val="20"/>
                                </w:rPr>
                              </w:pPr>
                              <w:r>
                                <w:rPr>
                                  <w:rFonts w:ascii="Times New Roman" w:hAnsi="Times New Roman"/>
                                  <w:sz w:val="20"/>
                                  <w:szCs w:val="20"/>
                                </w:rPr>
                                <w:t>Total</w:t>
                              </w:r>
                            </w:p>
                          </w:tc>
                        </w:tr>
                        <w:tr w:rsidR="001E62FF" w14:paraId="15EE4482" w14:textId="77777777" w:rsidTr="00DA3F35">
                          <w:trPr>
                            <w:trHeight w:val="1699"/>
                          </w:trPr>
                          <w:tc>
                            <w:tcPr>
                              <w:tcW w:w="2853" w:type="dxa"/>
                            </w:tcPr>
                            <w:p w14:paraId="53565691" w14:textId="77777777" w:rsidR="001E62FF" w:rsidRPr="00E1683D" w:rsidRDefault="001E62FF" w:rsidP="00DA3F35">
                              <w:pPr>
                                <w:rPr>
                                  <w:rFonts w:ascii="Times New Roman" w:hAnsi="Times New Roman"/>
                                </w:rPr>
                              </w:pPr>
                            </w:p>
                          </w:tc>
                          <w:tc>
                            <w:tcPr>
                              <w:tcW w:w="1443" w:type="dxa"/>
                            </w:tcPr>
                            <w:p w14:paraId="3243CD45" w14:textId="77777777" w:rsidR="001E62FF" w:rsidRPr="00E1683D" w:rsidRDefault="001E62FF" w:rsidP="00253FDC">
                              <w:pPr>
                                <w:rPr>
                                  <w:rFonts w:ascii="Times New Roman" w:hAnsi="Times New Roman"/>
                                </w:rPr>
                              </w:pPr>
                            </w:p>
                          </w:tc>
                          <w:tc>
                            <w:tcPr>
                              <w:tcW w:w="1444" w:type="dxa"/>
                            </w:tcPr>
                            <w:p w14:paraId="6E26ACAD" w14:textId="77777777" w:rsidR="001E62FF" w:rsidRPr="00E1683D" w:rsidRDefault="001E62FF" w:rsidP="009E5E84">
                              <w:pPr>
                                <w:rPr>
                                  <w:rFonts w:ascii="Times New Roman" w:hAnsi="Times New Roman"/>
                                </w:rPr>
                              </w:pPr>
                            </w:p>
                          </w:tc>
                          <w:tc>
                            <w:tcPr>
                              <w:tcW w:w="754" w:type="dxa"/>
                            </w:tcPr>
                            <w:p w14:paraId="5CBB562B" w14:textId="77777777" w:rsidR="001E62FF" w:rsidRPr="00E1683D" w:rsidRDefault="001E62FF">
                              <w:pPr>
                                <w:rPr>
                                  <w:rFonts w:ascii="Times New Roman" w:hAnsi="Times New Roman"/>
                                </w:rPr>
                              </w:pPr>
                            </w:p>
                          </w:tc>
                          <w:tc>
                            <w:tcPr>
                              <w:tcW w:w="1794" w:type="dxa"/>
                            </w:tcPr>
                            <w:p w14:paraId="19E58A10" w14:textId="77777777" w:rsidR="001E62FF" w:rsidRPr="00E1683D" w:rsidRDefault="001E62FF" w:rsidP="00253FDC">
                              <w:pPr>
                                <w:rPr>
                                  <w:rFonts w:ascii="Times New Roman" w:hAnsi="Times New Roman"/>
                                </w:rPr>
                              </w:pPr>
                            </w:p>
                          </w:tc>
                        </w:tr>
                        <w:tr w:rsidR="001E62FF" w14:paraId="48AD4578" w14:textId="77777777" w:rsidTr="00BD0E89">
                          <w:trPr>
                            <w:trHeight w:val="577"/>
                          </w:trPr>
                          <w:tc>
                            <w:tcPr>
                              <w:tcW w:w="2853" w:type="dxa"/>
                            </w:tcPr>
                            <w:p w14:paraId="70C6E7A5" w14:textId="77777777" w:rsidR="001E62FF" w:rsidRPr="00BD0E89" w:rsidRDefault="001E62FF">
                              <w:pPr>
                                <w:rPr>
                                  <w:rFonts w:ascii="Times New Roman" w:hAnsi="Times New Roman"/>
                                  <w:b/>
                                </w:rPr>
                              </w:pPr>
                            </w:p>
                          </w:tc>
                          <w:tc>
                            <w:tcPr>
                              <w:tcW w:w="1443" w:type="dxa"/>
                            </w:tcPr>
                            <w:p w14:paraId="19B19C88" w14:textId="77777777" w:rsidR="001E62FF" w:rsidRPr="00BD0E89" w:rsidRDefault="001E62FF" w:rsidP="00CB5A93">
                              <w:pPr>
                                <w:rPr>
                                  <w:rFonts w:ascii="Times New Roman" w:hAnsi="Times New Roman"/>
                                  <w:b/>
                                </w:rPr>
                              </w:pPr>
                            </w:p>
                          </w:tc>
                          <w:tc>
                            <w:tcPr>
                              <w:tcW w:w="1444" w:type="dxa"/>
                            </w:tcPr>
                            <w:p w14:paraId="4DCEBCFC" w14:textId="77777777" w:rsidR="001E62FF" w:rsidRPr="00BD0E89" w:rsidRDefault="001E62FF" w:rsidP="00F0121D">
                              <w:pPr>
                                <w:rPr>
                                  <w:rFonts w:ascii="Times New Roman" w:hAnsi="Times New Roman"/>
                                  <w:b/>
                                </w:rPr>
                              </w:pPr>
                            </w:p>
                          </w:tc>
                          <w:tc>
                            <w:tcPr>
                              <w:tcW w:w="754" w:type="dxa"/>
                            </w:tcPr>
                            <w:p w14:paraId="0F34F680" w14:textId="77777777" w:rsidR="001E62FF" w:rsidRPr="00BD0E89" w:rsidRDefault="001E62FF">
                              <w:pPr>
                                <w:rPr>
                                  <w:rFonts w:ascii="Times New Roman" w:hAnsi="Times New Roman"/>
                                  <w:b/>
                                </w:rPr>
                              </w:pPr>
                            </w:p>
                          </w:tc>
                          <w:tc>
                            <w:tcPr>
                              <w:tcW w:w="1794" w:type="dxa"/>
                            </w:tcPr>
                            <w:p w14:paraId="7DE15600" w14:textId="77777777" w:rsidR="001E62FF" w:rsidRPr="00BD0E89" w:rsidRDefault="001E62FF" w:rsidP="00253FDC">
                              <w:pPr>
                                <w:rPr>
                                  <w:rFonts w:ascii="Times New Roman" w:hAnsi="Times New Roman"/>
                                  <w:b/>
                                </w:rPr>
                              </w:pPr>
                            </w:p>
                          </w:tc>
                        </w:tr>
                      </w:tbl>
                      <w:p w14:paraId="3A4EF605" w14:textId="77777777" w:rsidR="001E62FF" w:rsidRDefault="001E62FF" w:rsidP="001E62FF"/>
                    </w:txbxContent>
                  </v:textbox>
                </v:rect>
              </w:pict>
            </w:r>
          </w:p>
          <w:p w14:paraId="223CC7ED" w14:textId="77777777" w:rsidR="001E62FF" w:rsidRPr="00B609AF" w:rsidRDefault="001E62FF" w:rsidP="007D6084">
            <w:pPr>
              <w:spacing w:after="0" w:line="240" w:lineRule="auto"/>
              <w:rPr>
                <w:rFonts w:ascii="Times New Roman" w:hAnsi="Times New Roman"/>
                <w:b/>
                <w:bCs/>
                <w:color w:val="000000"/>
              </w:rPr>
            </w:pPr>
          </w:p>
          <w:p w14:paraId="10CE9E00" w14:textId="77777777" w:rsidR="001E62FF" w:rsidRPr="00B609AF" w:rsidRDefault="001E62FF" w:rsidP="007D6084">
            <w:pPr>
              <w:spacing w:after="0" w:line="240" w:lineRule="auto"/>
              <w:rPr>
                <w:rFonts w:ascii="Times New Roman" w:hAnsi="Times New Roman"/>
                <w:b/>
                <w:bCs/>
                <w:color w:val="000000"/>
              </w:rPr>
            </w:pPr>
          </w:p>
          <w:p w14:paraId="619023BD" w14:textId="77777777" w:rsidR="001E62FF" w:rsidRPr="00B609AF" w:rsidRDefault="001E62FF" w:rsidP="007D6084">
            <w:pPr>
              <w:spacing w:after="0" w:line="240" w:lineRule="auto"/>
              <w:rPr>
                <w:rFonts w:ascii="Times New Roman" w:hAnsi="Times New Roman"/>
                <w:b/>
                <w:bCs/>
                <w:color w:val="000000"/>
              </w:rPr>
            </w:pPr>
          </w:p>
          <w:p w14:paraId="71B7FD46" w14:textId="77777777" w:rsidR="001E62FF" w:rsidRPr="00B609AF" w:rsidRDefault="001E62FF" w:rsidP="007D6084">
            <w:pPr>
              <w:spacing w:after="0" w:line="240" w:lineRule="auto"/>
              <w:rPr>
                <w:rFonts w:ascii="Times New Roman" w:hAnsi="Times New Roman"/>
                <w:b/>
                <w:bCs/>
                <w:color w:val="000000"/>
              </w:rPr>
            </w:pPr>
          </w:p>
          <w:p w14:paraId="3A7C4AAF" w14:textId="77777777" w:rsidR="001E62FF" w:rsidRPr="00B609AF" w:rsidRDefault="001E62FF" w:rsidP="007D6084">
            <w:pPr>
              <w:spacing w:after="0" w:line="240" w:lineRule="auto"/>
              <w:rPr>
                <w:rFonts w:ascii="Times New Roman" w:hAnsi="Times New Roman"/>
                <w:b/>
                <w:bCs/>
                <w:color w:val="000000"/>
              </w:rPr>
            </w:pPr>
          </w:p>
          <w:p w14:paraId="4D49F6E9" w14:textId="77777777" w:rsidR="001E62FF" w:rsidRPr="00B609AF" w:rsidRDefault="001E62FF" w:rsidP="007D6084">
            <w:pPr>
              <w:spacing w:after="0" w:line="240" w:lineRule="auto"/>
              <w:rPr>
                <w:rFonts w:ascii="Times New Roman" w:hAnsi="Times New Roman"/>
                <w:b/>
                <w:bCs/>
                <w:color w:val="000000"/>
              </w:rPr>
            </w:pPr>
          </w:p>
          <w:p w14:paraId="29923298" w14:textId="77777777" w:rsidR="001E62FF" w:rsidRPr="00B609AF" w:rsidRDefault="001E62FF" w:rsidP="007D6084">
            <w:pPr>
              <w:spacing w:after="0" w:line="240" w:lineRule="auto"/>
              <w:rPr>
                <w:rFonts w:ascii="Times New Roman" w:hAnsi="Times New Roman"/>
                <w:b/>
                <w:bCs/>
                <w:color w:val="000000"/>
              </w:rPr>
            </w:pPr>
          </w:p>
          <w:p w14:paraId="68ABC4E9" w14:textId="77777777" w:rsidR="001E62FF" w:rsidRPr="00B609AF" w:rsidRDefault="001E62FF" w:rsidP="007D6084">
            <w:pPr>
              <w:spacing w:after="0" w:line="240" w:lineRule="auto"/>
              <w:rPr>
                <w:rFonts w:ascii="Times New Roman" w:hAnsi="Times New Roman"/>
                <w:b/>
                <w:bCs/>
                <w:color w:val="000000"/>
              </w:rPr>
            </w:pPr>
          </w:p>
          <w:p w14:paraId="20AE1ABA" w14:textId="77777777" w:rsidR="001E62FF" w:rsidRPr="00B609AF" w:rsidRDefault="001E62FF" w:rsidP="007D6084">
            <w:pPr>
              <w:spacing w:after="0" w:line="240" w:lineRule="auto"/>
              <w:rPr>
                <w:rFonts w:ascii="Times New Roman" w:hAnsi="Times New Roman"/>
                <w:b/>
                <w:bCs/>
                <w:color w:val="000000"/>
              </w:rPr>
            </w:pPr>
          </w:p>
          <w:p w14:paraId="5244239E" w14:textId="77777777" w:rsidR="001E62FF" w:rsidRPr="00B609AF" w:rsidRDefault="001E62FF" w:rsidP="007D6084">
            <w:pPr>
              <w:spacing w:after="0" w:line="240" w:lineRule="auto"/>
              <w:rPr>
                <w:rFonts w:ascii="Times New Roman" w:hAnsi="Times New Roman"/>
                <w:b/>
                <w:bCs/>
                <w:color w:val="000000"/>
              </w:rPr>
            </w:pPr>
          </w:p>
          <w:p w14:paraId="1B173A45" w14:textId="77777777" w:rsidR="001E62FF" w:rsidRPr="00B609AF" w:rsidRDefault="001E62FF" w:rsidP="007D6084">
            <w:pPr>
              <w:spacing w:after="0" w:line="240" w:lineRule="auto"/>
              <w:rPr>
                <w:rFonts w:ascii="Times New Roman" w:hAnsi="Times New Roman"/>
                <w:b/>
                <w:bCs/>
                <w:color w:val="000000"/>
              </w:rPr>
            </w:pPr>
          </w:p>
          <w:p w14:paraId="652322AF" w14:textId="77777777" w:rsidR="001E62FF" w:rsidRPr="00B609AF" w:rsidRDefault="001E62FF" w:rsidP="007D6084">
            <w:pPr>
              <w:spacing w:after="0" w:line="240" w:lineRule="auto"/>
              <w:rPr>
                <w:rFonts w:ascii="Times New Roman" w:hAnsi="Times New Roman"/>
                <w:b/>
                <w:bCs/>
                <w:color w:val="000000"/>
              </w:rPr>
            </w:pPr>
          </w:p>
        </w:tc>
      </w:tr>
    </w:tbl>
    <w:p w14:paraId="7FBB800B" w14:textId="77777777" w:rsidR="001E62FF" w:rsidRDefault="001E62FF">
      <w:pPr>
        <w:spacing w:after="0" w:line="240" w:lineRule="auto"/>
        <w:rPr>
          <w:rFonts w:ascii="Times New Roman" w:hAnsi="Times New Roman"/>
          <w:bCs/>
          <w:iCs/>
          <w:color w:val="000000"/>
        </w:rPr>
      </w:pPr>
    </w:p>
    <w:p w14:paraId="572C12F1" w14:textId="77777777" w:rsidR="00306822" w:rsidRDefault="00306822" w:rsidP="00306822">
      <w:pPr>
        <w:spacing w:after="0" w:line="240" w:lineRule="auto"/>
        <w:jc w:val="center"/>
        <w:rPr>
          <w:rFonts w:ascii="Times New Roman" w:hAnsi="Times New Roman"/>
          <w:b/>
          <w:bCs/>
          <w:color w:val="000000"/>
        </w:rPr>
      </w:pPr>
    </w:p>
    <w:p w14:paraId="50DF8596" w14:textId="77777777" w:rsidR="00306822" w:rsidRDefault="00306822" w:rsidP="00306822">
      <w:pPr>
        <w:spacing w:after="0" w:line="240" w:lineRule="auto"/>
        <w:jc w:val="center"/>
        <w:rPr>
          <w:rFonts w:ascii="Times New Roman" w:hAnsi="Times New Roman"/>
          <w:b/>
          <w:bCs/>
          <w:color w:val="000000"/>
        </w:rPr>
      </w:pPr>
    </w:p>
    <w:p w14:paraId="2A14A3C2" w14:textId="77777777" w:rsidR="00306822" w:rsidRPr="00670CF9" w:rsidRDefault="00306822" w:rsidP="00306822">
      <w:pPr>
        <w:spacing w:after="0" w:line="240" w:lineRule="auto"/>
        <w:jc w:val="center"/>
        <w:rPr>
          <w:rFonts w:ascii="Times New Roman" w:hAnsi="Times New Roman"/>
          <w:b/>
          <w:bCs/>
          <w:color w:val="000000"/>
        </w:rPr>
      </w:pPr>
      <w:r w:rsidRPr="00670CF9">
        <w:rPr>
          <w:rFonts w:ascii="Times New Roman" w:hAnsi="Times New Roman"/>
          <w:b/>
          <w:bCs/>
          <w:color w:val="000000"/>
        </w:rPr>
        <w:t>SECTION D</w:t>
      </w:r>
    </w:p>
    <w:p w14:paraId="74DB2244" w14:textId="77777777" w:rsidR="008E2008" w:rsidRPr="00670CF9" w:rsidRDefault="008E2008">
      <w:pPr>
        <w:spacing w:after="0" w:line="240" w:lineRule="auto"/>
        <w:rPr>
          <w:rFonts w:ascii="Times New Roman" w:hAnsi="Times New Roman"/>
          <w:bCs/>
          <w:iCs/>
          <w:color w:val="000000"/>
        </w:rPr>
      </w:pPr>
    </w:p>
    <w:tbl>
      <w:tblPr>
        <w:tblW w:w="8820" w:type="dxa"/>
        <w:tblInd w:w="18" w:type="dxa"/>
        <w:tblLayout w:type="fixed"/>
        <w:tblLook w:val="0000" w:firstRow="0" w:lastRow="0" w:firstColumn="0" w:lastColumn="0" w:noHBand="0" w:noVBand="0"/>
      </w:tblPr>
      <w:tblGrid>
        <w:gridCol w:w="8820"/>
      </w:tblGrid>
      <w:tr w:rsidR="008E2008" w:rsidRPr="00670CF9" w14:paraId="458B4A01" w14:textId="77777777" w:rsidTr="002D6BDA">
        <w:trPr>
          <w:trHeight w:val="427"/>
        </w:trPr>
        <w:tc>
          <w:tcPr>
            <w:tcW w:w="8820" w:type="dxa"/>
            <w:tcBorders>
              <w:top w:val="single" w:sz="4" w:space="0" w:color="auto"/>
              <w:left w:val="single" w:sz="3" w:space="0" w:color="000000"/>
              <w:bottom w:val="single" w:sz="4" w:space="0" w:color="000000"/>
              <w:right w:val="single" w:sz="4" w:space="0" w:color="auto"/>
            </w:tcBorders>
            <w:shd w:val="clear" w:color="auto" w:fill="D0CECE"/>
          </w:tcPr>
          <w:p w14:paraId="15BE6DE9" w14:textId="77777777" w:rsidR="008E2008" w:rsidRPr="00670CF9" w:rsidRDefault="008E2008" w:rsidP="008E2008">
            <w:pPr>
              <w:spacing w:after="0" w:line="240" w:lineRule="auto"/>
              <w:rPr>
                <w:rFonts w:ascii="Times New Roman" w:hAnsi="Times New Roman"/>
                <w:b/>
                <w:bCs/>
                <w:color w:val="000000"/>
              </w:rPr>
            </w:pPr>
            <w:r w:rsidRPr="00670CF9">
              <w:rPr>
                <w:rFonts w:ascii="Times New Roman" w:hAnsi="Times New Roman"/>
                <w:b/>
                <w:bCs/>
                <w:color w:val="000000"/>
              </w:rPr>
              <w:t>Recommendations</w:t>
            </w:r>
          </w:p>
        </w:tc>
      </w:tr>
      <w:tr w:rsidR="008E2008" w:rsidRPr="00670CF9" w14:paraId="078B0514" w14:textId="77777777" w:rsidTr="004D24BE">
        <w:trPr>
          <w:trHeight w:val="1118"/>
        </w:trPr>
        <w:tc>
          <w:tcPr>
            <w:tcW w:w="8820" w:type="dxa"/>
            <w:tcBorders>
              <w:top w:val="single" w:sz="4" w:space="0" w:color="000000"/>
              <w:left w:val="single" w:sz="3" w:space="0" w:color="000000"/>
              <w:bottom w:val="single" w:sz="3" w:space="0" w:color="000000"/>
              <w:right w:val="single" w:sz="3" w:space="0" w:color="000000"/>
            </w:tcBorders>
            <w:shd w:val="clear" w:color="000000" w:fill="FFFFFF"/>
          </w:tcPr>
          <w:p w14:paraId="0BA2D159" w14:textId="77777777" w:rsidR="008E2008" w:rsidRPr="00670CF9" w:rsidRDefault="008E2008" w:rsidP="008E2008">
            <w:pPr>
              <w:autoSpaceDE w:val="0"/>
              <w:autoSpaceDN w:val="0"/>
              <w:adjustRightInd w:val="0"/>
              <w:spacing w:before="120" w:after="0" w:line="240" w:lineRule="auto"/>
              <w:rPr>
                <w:rFonts w:ascii="Times New Roman" w:eastAsia="Times New Roman" w:hAnsi="Times New Roman"/>
                <w:b/>
                <w:bCs/>
                <w:i/>
                <w:iCs/>
              </w:rPr>
            </w:pPr>
            <w:r w:rsidRPr="00670CF9">
              <w:rPr>
                <w:rFonts w:ascii="Times New Roman" w:eastAsia="Times New Roman" w:hAnsi="Times New Roman"/>
                <w:b/>
                <w:bCs/>
                <w:i/>
                <w:iCs/>
              </w:rPr>
              <w:t xml:space="preserve">Recommendation of the </w:t>
            </w:r>
            <w:r w:rsidR="002D6BDA" w:rsidRPr="00670CF9">
              <w:rPr>
                <w:rFonts w:ascii="Times New Roman" w:eastAsia="Times New Roman" w:hAnsi="Times New Roman"/>
                <w:b/>
                <w:bCs/>
                <w:i/>
                <w:iCs/>
              </w:rPr>
              <w:t>Head of the Department</w:t>
            </w:r>
            <w:r w:rsidRPr="00670CF9">
              <w:rPr>
                <w:rFonts w:ascii="Times New Roman" w:eastAsia="Times New Roman" w:hAnsi="Times New Roman"/>
                <w:b/>
                <w:bCs/>
                <w:i/>
                <w:iCs/>
              </w:rPr>
              <w:t xml:space="preserve"> </w:t>
            </w:r>
          </w:p>
          <w:p w14:paraId="0045F3AA" w14:textId="77777777" w:rsidR="008E2008" w:rsidRPr="00670CF9" w:rsidRDefault="008E2008" w:rsidP="008E2008">
            <w:pPr>
              <w:tabs>
                <w:tab w:val="left" w:pos="5176"/>
              </w:tabs>
              <w:autoSpaceDE w:val="0"/>
              <w:autoSpaceDN w:val="0"/>
              <w:adjustRightInd w:val="0"/>
              <w:spacing w:after="0" w:line="240" w:lineRule="auto"/>
              <w:rPr>
                <w:rFonts w:ascii="Times New Roman" w:eastAsia="Times New Roman" w:hAnsi="Times New Roman"/>
                <w:sz w:val="20"/>
                <w:szCs w:val="20"/>
              </w:rPr>
            </w:pPr>
          </w:p>
          <w:p w14:paraId="16A17A4E" w14:textId="77777777" w:rsidR="002D6BDA" w:rsidRPr="00670CF9" w:rsidRDefault="002D6BDA" w:rsidP="008E2008">
            <w:pPr>
              <w:tabs>
                <w:tab w:val="left" w:pos="5176"/>
              </w:tabs>
              <w:autoSpaceDE w:val="0"/>
              <w:autoSpaceDN w:val="0"/>
              <w:adjustRightInd w:val="0"/>
              <w:spacing w:after="0" w:line="240" w:lineRule="auto"/>
              <w:rPr>
                <w:rFonts w:ascii="Times New Roman" w:eastAsia="Times New Roman" w:hAnsi="Times New Roman"/>
                <w:sz w:val="20"/>
                <w:szCs w:val="20"/>
              </w:rPr>
            </w:pPr>
          </w:p>
          <w:p w14:paraId="4BDDC8FF" w14:textId="77777777" w:rsidR="008E2008" w:rsidRPr="00670CF9" w:rsidRDefault="008E2008" w:rsidP="008E2008">
            <w:pPr>
              <w:autoSpaceDE w:val="0"/>
              <w:autoSpaceDN w:val="0"/>
              <w:adjustRightInd w:val="0"/>
              <w:spacing w:after="0" w:line="240" w:lineRule="auto"/>
              <w:rPr>
                <w:rFonts w:ascii="Times New Roman" w:eastAsia="Times New Roman" w:hAnsi="Times New Roman"/>
              </w:rPr>
            </w:pPr>
            <w:r w:rsidRPr="00670CF9">
              <w:rPr>
                <w:rFonts w:ascii="Times New Roman" w:eastAsia="Times New Roman" w:hAnsi="Times New Roman"/>
              </w:rPr>
              <w:t xml:space="preserve">Signature …………………….                                                                             Date </w:t>
            </w:r>
          </w:p>
          <w:p w14:paraId="1674AB7F" w14:textId="77777777" w:rsidR="008E2008" w:rsidRPr="00670CF9" w:rsidRDefault="008E2008" w:rsidP="008E2008">
            <w:pPr>
              <w:autoSpaceDE w:val="0"/>
              <w:autoSpaceDN w:val="0"/>
              <w:adjustRightInd w:val="0"/>
              <w:spacing w:after="0" w:line="240" w:lineRule="auto"/>
              <w:rPr>
                <w:rFonts w:ascii="Times New Roman" w:eastAsia="Times New Roman" w:hAnsi="Times New Roman"/>
              </w:rPr>
            </w:pPr>
          </w:p>
          <w:p w14:paraId="14E3F06B" w14:textId="77777777" w:rsidR="008E2008" w:rsidRPr="00670CF9" w:rsidRDefault="008E2008" w:rsidP="008E2008">
            <w:pPr>
              <w:autoSpaceDE w:val="0"/>
              <w:autoSpaceDN w:val="0"/>
              <w:adjustRightInd w:val="0"/>
              <w:spacing w:after="0" w:line="240" w:lineRule="auto"/>
              <w:rPr>
                <w:rFonts w:ascii="Times New Roman" w:eastAsia="Times New Roman" w:hAnsi="Times New Roman"/>
                <w:sz w:val="6"/>
                <w:szCs w:val="6"/>
              </w:rPr>
            </w:pPr>
          </w:p>
        </w:tc>
      </w:tr>
      <w:tr w:rsidR="002D6BDA" w:rsidRPr="00670CF9" w14:paraId="5E20C86A" w14:textId="77777777" w:rsidTr="004D24BE">
        <w:trPr>
          <w:trHeight w:val="1118"/>
        </w:trPr>
        <w:tc>
          <w:tcPr>
            <w:tcW w:w="8820" w:type="dxa"/>
            <w:tcBorders>
              <w:top w:val="single" w:sz="4" w:space="0" w:color="000000"/>
              <w:left w:val="single" w:sz="3" w:space="0" w:color="000000"/>
              <w:bottom w:val="single" w:sz="3" w:space="0" w:color="000000"/>
              <w:right w:val="single" w:sz="3" w:space="0" w:color="000000"/>
            </w:tcBorders>
            <w:shd w:val="clear" w:color="000000" w:fill="FFFFFF"/>
          </w:tcPr>
          <w:p w14:paraId="7B4E7953" w14:textId="12EB420B" w:rsidR="002D6BDA" w:rsidRPr="00670CF9" w:rsidRDefault="002D6BDA" w:rsidP="002D6BDA">
            <w:pPr>
              <w:autoSpaceDE w:val="0"/>
              <w:autoSpaceDN w:val="0"/>
              <w:adjustRightInd w:val="0"/>
              <w:spacing w:before="120" w:after="0" w:line="240" w:lineRule="auto"/>
              <w:rPr>
                <w:rFonts w:ascii="Times New Roman" w:eastAsia="Times New Roman" w:hAnsi="Times New Roman"/>
                <w:b/>
                <w:bCs/>
                <w:i/>
                <w:iCs/>
              </w:rPr>
            </w:pPr>
            <w:r w:rsidRPr="00670CF9">
              <w:rPr>
                <w:rFonts w:ascii="Times New Roman" w:eastAsia="Times New Roman" w:hAnsi="Times New Roman"/>
                <w:b/>
                <w:bCs/>
                <w:i/>
                <w:iCs/>
              </w:rPr>
              <w:t xml:space="preserve">Recommendation of the </w:t>
            </w:r>
            <w:r w:rsidR="007332F0" w:rsidRPr="00670CF9">
              <w:rPr>
                <w:rFonts w:ascii="Times New Roman" w:eastAsia="Times New Roman" w:hAnsi="Times New Roman"/>
                <w:b/>
                <w:bCs/>
                <w:i/>
                <w:iCs/>
              </w:rPr>
              <w:t>Director of the hospital/Head of the Institute</w:t>
            </w:r>
            <w:r w:rsidRPr="00670CF9">
              <w:rPr>
                <w:rFonts w:ascii="Times New Roman" w:eastAsia="Times New Roman" w:hAnsi="Times New Roman"/>
                <w:b/>
                <w:bCs/>
                <w:i/>
                <w:iCs/>
              </w:rPr>
              <w:t xml:space="preserve"> </w:t>
            </w:r>
          </w:p>
          <w:p w14:paraId="0C9153AD" w14:textId="77777777" w:rsidR="002D6BDA" w:rsidRPr="00670CF9" w:rsidRDefault="002D6BDA" w:rsidP="002D6BDA">
            <w:pPr>
              <w:autoSpaceDE w:val="0"/>
              <w:autoSpaceDN w:val="0"/>
              <w:adjustRightInd w:val="0"/>
              <w:spacing w:before="120" w:after="0" w:line="240" w:lineRule="auto"/>
              <w:rPr>
                <w:rFonts w:ascii="Times New Roman" w:eastAsia="Times New Roman" w:hAnsi="Times New Roman"/>
                <w:b/>
                <w:bCs/>
                <w:i/>
                <w:iCs/>
              </w:rPr>
            </w:pPr>
          </w:p>
          <w:p w14:paraId="3E43C454" w14:textId="77777777" w:rsidR="002D6BDA" w:rsidRPr="00670CF9" w:rsidRDefault="002D6BDA" w:rsidP="002D6BDA">
            <w:pPr>
              <w:autoSpaceDE w:val="0"/>
              <w:autoSpaceDN w:val="0"/>
              <w:adjustRightInd w:val="0"/>
              <w:spacing w:before="120" w:after="0" w:line="240" w:lineRule="auto"/>
              <w:rPr>
                <w:rFonts w:ascii="Times New Roman" w:eastAsia="Times New Roman" w:hAnsi="Times New Roman"/>
                <w:b/>
                <w:bCs/>
                <w:i/>
                <w:iCs/>
              </w:rPr>
            </w:pPr>
            <w:r w:rsidRPr="00670CF9">
              <w:rPr>
                <w:rFonts w:ascii="Times New Roman" w:eastAsia="Times New Roman" w:hAnsi="Times New Roman"/>
                <w:b/>
                <w:bCs/>
                <w:i/>
                <w:iCs/>
              </w:rPr>
              <w:t xml:space="preserve">Signature …………………….                                                                             </w:t>
            </w:r>
            <w:r w:rsidRPr="00670CF9">
              <w:rPr>
                <w:rFonts w:ascii="Times New Roman" w:eastAsia="Times New Roman" w:hAnsi="Times New Roman"/>
                <w:bCs/>
                <w:iCs/>
              </w:rPr>
              <w:t xml:space="preserve">Date </w:t>
            </w:r>
          </w:p>
          <w:p w14:paraId="48CF91FF" w14:textId="77777777" w:rsidR="002D6BDA" w:rsidRPr="00670CF9" w:rsidRDefault="002D6BDA" w:rsidP="008E2008">
            <w:pPr>
              <w:autoSpaceDE w:val="0"/>
              <w:autoSpaceDN w:val="0"/>
              <w:adjustRightInd w:val="0"/>
              <w:spacing w:before="120" w:after="0" w:line="240" w:lineRule="auto"/>
              <w:rPr>
                <w:rFonts w:ascii="Times New Roman" w:eastAsia="Times New Roman" w:hAnsi="Times New Roman"/>
                <w:b/>
                <w:bCs/>
                <w:i/>
                <w:iCs/>
              </w:rPr>
            </w:pPr>
          </w:p>
        </w:tc>
      </w:tr>
      <w:tr w:rsidR="008E2008" w:rsidRPr="00670CF9" w14:paraId="1A0F1F4B" w14:textId="77777777" w:rsidTr="004D24BE">
        <w:trPr>
          <w:trHeight w:val="1118"/>
        </w:trPr>
        <w:tc>
          <w:tcPr>
            <w:tcW w:w="8820" w:type="dxa"/>
            <w:tcBorders>
              <w:top w:val="single" w:sz="4" w:space="0" w:color="000000"/>
              <w:left w:val="single" w:sz="3" w:space="0" w:color="000000"/>
              <w:bottom w:val="single" w:sz="3" w:space="0" w:color="000000"/>
              <w:right w:val="single" w:sz="3" w:space="0" w:color="000000"/>
            </w:tcBorders>
            <w:shd w:val="clear" w:color="000000" w:fill="FFFFFF"/>
          </w:tcPr>
          <w:p w14:paraId="2AB5701D" w14:textId="477CABE8" w:rsidR="008E2008" w:rsidRPr="00670CF9" w:rsidRDefault="008E2008" w:rsidP="008E2008">
            <w:pPr>
              <w:autoSpaceDE w:val="0"/>
              <w:autoSpaceDN w:val="0"/>
              <w:adjustRightInd w:val="0"/>
              <w:spacing w:before="120" w:after="0" w:line="240" w:lineRule="auto"/>
              <w:rPr>
                <w:rFonts w:ascii="Times New Roman" w:eastAsia="Times New Roman" w:hAnsi="Times New Roman"/>
                <w:b/>
                <w:bCs/>
                <w:i/>
                <w:iCs/>
              </w:rPr>
            </w:pPr>
            <w:r w:rsidRPr="00670CF9">
              <w:rPr>
                <w:rFonts w:ascii="Times New Roman" w:eastAsia="Times New Roman" w:hAnsi="Times New Roman"/>
                <w:b/>
                <w:bCs/>
                <w:i/>
                <w:iCs/>
              </w:rPr>
              <w:t xml:space="preserve">Recommendation of the </w:t>
            </w:r>
            <w:r w:rsidR="007332F0" w:rsidRPr="00670CF9">
              <w:rPr>
                <w:rFonts w:ascii="Times New Roman" w:eastAsia="Times New Roman" w:hAnsi="Times New Roman"/>
                <w:b/>
                <w:bCs/>
                <w:i/>
                <w:iCs/>
              </w:rPr>
              <w:t>SLCO council</w:t>
            </w:r>
          </w:p>
          <w:p w14:paraId="0D9AC7B4" w14:textId="77777777" w:rsidR="002D6BDA" w:rsidRPr="00670CF9" w:rsidRDefault="002D6BDA" w:rsidP="008E2008">
            <w:pPr>
              <w:autoSpaceDE w:val="0"/>
              <w:autoSpaceDN w:val="0"/>
              <w:adjustRightInd w:val="0"/>
              <w:spacing w:before="120" w:after="0" w:line="240" w:lineRule="auto"/>
              <w:rPr>
                <w:rFonts w:ascii="Times New Roman" w:eastAsia="Times New Roman" w:hAnsi="Times New Roman"/>
                <w:b/>
                <w:bCs/>
                <w:i/>
                <w:iCs/>
              </w:rPr>
            </w:pPr>
          </w:p>
          <w:p w14:paraId="05EBFC97" w14:textId="77777777" w:rsidR="008E2008" w:rsidRPr="00670CF9" w:rsidRDefault="008E2008" w:rsidP="008E2008">
            <w:pPr>
              <w:tabs>
                <w:tab w:val="left" w:pos="5176"/>
              </w:tabs>
              <w:autoSpaceDE w:val="0"/>
              <w:autoSpaceDN w:val="0"/>
              <w:adjustRightInd w:val="0"/>
              <w:spacing w:after="0" w:line="240" w:lineRule="auto"/>
              <w:rPr>
                <w:rFonts w:ascii="Times New Roman" w:eastAsia="Times New Roman" w:hAnsi="Times New Roman"/>
              </w:rPr>
            </w:pPr>
            <w:r w:rsidRPr="00670CF9">
              <w:rPr>
                <w:rFonts w:ascii="Times New Roman" w:eastAsia="Times New Roman" w:hAnsi="Times New Roman"/>
              </w:rPr>
              <w:t xml:space="preserve">Signature …………………….                                                                             Date </w:t>
            </w:r>
          </w:p>
          <w:p w14:paraId="4945E92C" w14:textId="77777777" w:rsidR="008E2008" w:rsidRPr="00670CF9" w:rsidRDefault="008E2008" w:rsidP="008E2008">
            <w:pPr>
              <w:tabs>
                <w:tab w:val="left" w:pos="5176"/>
              </w:tabs>
              <w:autoSpaceDE w:val="0"/>
              <w:autoSpaceDN w:val="0"/>
              <w:adjustRightInd w:val="0"/>
              <w:spacing w:after="0" w:line="240" w:lineRule="auto"/>
              <w:rPr>
                <w:rFonts w:ascii="Times New Roman" w:eastAsia="Times New Roman" w:hAnsi="Times New Roman"/>
              </w:rPr>
            </w:pPr>
          </w:p>
        </w:tc>
      </w:tr>
      <w:tr w:rsidR="008E2008" w:rsidRPr="007914B4" w14:paraId="1DA492C6" w14:textId="77777777" w:rsidTr="004D24BE">
        <w:trPr>
          <w:trHeight w:val="1118"/>
        </w:trPr>
        <w:tc>
          <w:tcPr>
            <w:tcW w:w="8820" w:type="dxa"/>
            <w:tcBorders>
              <w:top w:val="single" w:sz="4" w:space="0" w:color="000000"/>
              <w:left w:val="single" w:sz="3" w:space="0" w:color="000000"/>
              <w:bottom w:val="single" w:sz="3" w:space="0" w:color="000000"/>
              <w:right w:val="single" w:sz="3" w:space="0" w:color="000000"/>
            </w:tcBorders>
            <w:shd w:val="clear" w:color="000000" w:fill="FFFFFF"/>
          </w:tcPr>
          <w:p w14:paraId="51303FB6" w14:textId="47EBE339" w:rsidR="008E2008" w:rsidRPr="00670CF9" w:rsidRDefault="008E2008" w:rsidP="008E2008">
            <w:pPr>
              <w:autoSpaceDE w:val="0"/>
              <w:autoSpaceDN w:val="0"/>
              <w:adjustRightInd w:val="0"/>
              <w:spacing w:before="120" w:after="0" w:line="240" w:lineRule="auto"/>
              <w:rPr>
                <w:rFonts w:ascii="Times New Roman" w:eastAsia="Times New Roman" w:hAnsi="Times New Roman"/>
                <w:b/>
                <w:bCs/>
                <w:i/>
                <w:iCs/>
              </w:rPr>
            </w:pPr>
            <w:r w:rsidRPr="00670CF9">
              <w:rPr>
                <w:rFonts w:ascii="Times New Roman" w:eastAsia="Times New Roman" w:hAnsi="Times New Roman"/>
                <w:b/>
                <w:bCs/>
                <w:i/>
                <w:iCs/>
              </w:rPr>
              <w:t xml:space="preserve">Recommendation of the </w:t>
            </w:r>
            <w:r w:rsidR="00670CF9" w:rsidRPr="00670CF9">
              <w:rPr>
                <w:rFonts w:ascii="Times New Roman" w:eastAsia="Times New Roman" w:hAnsi="Times New Roman"/>
                <w:b/>
                <w:bCs/>
                <w:i/>
                <w:iCs/>
              </w:rPr>
              <w:t>President SLCO</w:t>
            </w:r>
          </w:p>
          <w:p w14:paraId="4308FD30" w14:textId="77777777" w:rsidR="002D6BDA" w:rsidRPr="00670CF9" w:rsidRDefault="002D6BDA" w:rsidP="008E2008">
            <w:pPr>
              <w:autoSpaceDE w:val="0"/>
              <w:autoSpaceDN w:val="0"/>
              <w:adjustRightInd w:val="0"/>
              <w:spacing w:before="120" w:after="0" w:line="240" w:lineRule="auto"/>
              <w:rPr>
                <w:rFonts w:ascii="Times New Roman" w:eastAsia="Times New Roman" w:hAnsi="Times New Roman"/>
                <w:b/>
                <w:bCs/>
                <w:i/>
                <w:iCs/>
              </w:rPr>
            </w:pPr>
          </w:p>
          <w:p w14:paraId="4AE5ECA2" w14:textId="77777777" w:rsidR="008E2008" w:rsidRPr="00670CF9" w:rsidRDefault="008E2008" w:rsidP="008E2008">
            <w:pPr>
              <w:tabs>
                <w:tab w:val="left" w:pos="8955"/>
              </w:tabs>
              <w:autoSpaceDE w:val="0"/>
              <w:autoSpaceDN w:val="0"/>
              <w:adjustRightInd w:val="0"/>
              <w:spacing w:before="120" w:after="0" w:line="240" w:lineRule="auto"/>
              <w:rPr>
                <w:rFonts w:ascii="Times New Roman" w:eastAsia="Times New Roman" w:hAnsi="Times New Roman"/>
              </w:rPr>
            </w:pPr>
            <w:r w:rsidRPr="00670CF9">
              <w:rPr>
                <w:rFonts w:ascii="Times New Roman" w:eastAsia="Times New Roman" w:hAnsi="Times New Roman"/>
              </w:rPr>
              <w:t xml:space="preserve">Signature …………………….                                                                             Date </w:t>
            </w:r>
          </w:p>
          <w:p w14:paraId="71B3E6A7" w14:textId="77777777" w:rsidR="008E2008" w:rsidRPr="00670CF9" w:rsidRDefault="008E2008" w:rsidP="008E2008">
            <w:pPr>
              <w:tabs>
                <w:tab w:val="left" w:pos="8955"/>
              </w:tabs>
              <w:autoSpaceDE w:val="0"/>
              <w:autoSpaceDN w:val="0"/>
              <w:adjustRightInd w:val="0"/>
              <w:spacing w:before="120" w:after="0" w:line="240" w:lineRule="auto"/>
              <w:rPr>
                <w:rFonts w:ascii="Times New Roman" w:eastAsia="Times New Roman" w:hAnsi="Times New Roman"/>
                <w:b/>
                <w:bCs/>
                <w:i/>
                <w:iCs/>
              </w:rPr>
            </w:pPr>
          </w:p>
        </w:tc>
      </w:tr>
    </w:tbl>
    <w:p w14:paraId="612EE339" w14:textId="77777777" w:rsidR="001E62FF" w:rsidRPr="00B609AF" w:rsidRDefault="001E62FF">
      <w:pPr>
        <w:spacing w:after="0" w:line="240" w:lineRule="auto"/>
        <w:rPr>
          <w:rFonts w:ascii="Times New Roman" w:hAnsi="Times New Roman"/>
          <w:b/>
          <w:bCs/>
          <w:color w:val="000000"/>
        </w:rPr>
        <w:sectPr w:rsidR="001E62FF" w:rsidRPr="00B609AF">
          <w:headerReference w:type="default" r:id="rId8"/>
          <w:footerReference w:type="default" r:id="rId9"/>
          <w:pgSz w:w="12240" w:h="15840"/>
          <w:pgMar w:top="778" w:right="1800" w:bottom="720" w:left="1800" w:header="720" w:footer="144" w:gutter="0"/>
          <w:cols w:space="720"/>
          <w:docGrid w:linePitch="360"/>
        </w:sectPr>
      </w:pPr>
    </w:p>
    <w:tbl>
      <w:tblPr>
        <w:tblpPr w:leftFromText="180" w:rightFromText="180" w:horzAnchor="margin" w:tblpXSpec="center" w:tblpY="288"/>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469"/>
        <w:gridCol w:w="1159"/>
        <w:gridCol w:w="2700"/>
        <w:gridCol w:w="1260"/>
        <w:gridCol w:w="1170"/>
        <w:gridCol w:w="2250"/>
        <w:gridCol w:w="2700"/>
      </w:tblGrid>
      <w:tr w:rsidR="00F9343E" w:rsidRPr="00B609AF" w14:paraId="2D30365E" w14:textId="77777777" w:rsidTr="00B44C54">
        <w:tc>
          <w:tcPr>
            <w:tcW w:w="12708" w:type="dxa"/>
            <w:gridSpan w:val="7"/>
            <w:shd w:val="pct20" w:color="auto" w:fill="auto"/>
          </w:tcPr>
          <w:p w14:paraId="5ECFE1D7" w14:textId="1FB9E206" w:rsidR="00F9343E" w:rsidRPr="00B609AF" w:rsidRDefault="00D0469B" w:rsidP="00B44C54">
            <w:pPr>
              <w:spacing w:after="0" w:line="240" w:lineRule="auto"/>
              <w:rPr>
                <w:rFonts w:ascii="Times New Roman" w:hAnsi="Times New Roman"/>
                <w:b/>
                <w:bCs/>
                <w:i/>
                <w:iCs/>
                <w:color w:val="000000"/>
              </w:rPr>
            </w:pPr>
            <w:r>
              <w:rPr>
                <w:noProof/>
              </w:rPr>
              <w:lastRenderedPageBreak/>
              <w:pict w14:anchorId="411A0EE3">
                <v:rect id="Rectangle 49" o:spid="_x0000_s2052" style="position:absolute;margin-left:554.35pt;margin-top:-35pt;width:78.9pt;height:21.0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" filled="f"/>
              </w:pict>
            </w:r>
            <w:r w:rsidR="00F9343E" w:rsidRPr="00B609AF">
              <w:rPr>
                <w:rFonts w:ascii="Times New Roman" w:hAnsi="Times New Roman"/>
                <w:b/>
                <w:bCs/>
                <w:i/>
                <w:iCs/>
                <w:color w:val="000000"/>
              </w:rPr>
              <w:t xml:space="preserve">Research Grants Record (ongoing and completed) of the Principal </w:t>
            </w:r>
            <w:r w:rsidR="00B44C54" w:rsidRPr="00B609AF">
              <w:rPr>
                <w:rFonts w:ascii="Times New Roman" w:hAnsi="Times New Roman"/>
                <w:b/>
                <w:bCs/>
                <w:i/>
                <w:iCs/>
                <w:color w:val="000000"/>
              </w:rPr>
              <w:t>Investigator during</w:t>
            </w:r>
            <w:r w:rsidR="00F9343E" w:rsidRPr="00B609AF">
              <w:rPr>
                <w:rFonts w:ascii="Times New Roman" w:hAnsi="Times New Roman"/>
                <w:b/>
                <w:bCs/>
                <w:i/>
                <w:iCs/>
                <w:color w:val="000000"/>
              </w:rPr>
              <w:t xml:space="preserve"> the last </w:t>
            </w:r>
            <w:r w:rsidR="00A952B0" w:rsidRPr="00B609AF">
              <w:rPr>
                <w:rFonts w:ascii="Times New Roman" w:hAnsi="Times New Roman"/>
                <w:b/>
                <w:bCs/>
                <w:i/>
                <w:iCs/>
                <w:color w:val="000000"/>
              </w:rPr>
              <w:t>05</w:t>
            </w:r>
            <w:r w:rsidR="00F9343E" w:rsidRPr="00B609AF">
              <w:rPr>
                <w:rFonts w:ascii="Times New Roman" w:hAnsi="Times New Roman"/>
                <w:b/>
                <w:bCs/>
                <w:i/>
                <w:iCs/>
                <w:color w:val="000000"/>
              </w:rPr>
              <w:t xml:space="preserve"> years </w:t>
            </w:r>
          </w:p>
          <w:p w14:paraId="6817D0AA" w14:textId="77777777" w:rsidR="00F9343E" w:rsidRPr="00B609AF" w:rsidRDefault="00F9343E" w:rsidP="00B44C54">
            <w:pPr>
              <w:spacing w:after="0" w:line="240" w:lineRule="auto"/>
              <w:rPr>
                <w:rFonts w:ascii="Times New Roman" w:hAnsi="Times New Roman"/>
                <w:b/>
                <w:bCs/>
                <w:i/>
                <w:iCs/>
                <w:color w:val="000000"/>
              </w:rPr>
            </w:pPr>
            <w:r w:rsidRPr="00B609AF">
              <w:rPr>
                <w:rFonts w:ascii="Times New Roman" w:hAnsi="Times New Roman"/>
                <w:b/>
                <w:bCs/>
                <w:i/>
                <w:iCs/>
                <w:color w:val="000000"/>
              </w:rPr>
              <w:t>(</w:t>
            </w:r>
            <w:r w:rsidR="001F05E7">
              <w:rPr>
                <w:rFonts w:ascii="Times New Roman" w:hAnsi="Times New Roman"/>
                <w:b/>
                <w:bCs/>
                <w:i/>
                <w:iCs/>
                <w:color w:val="000000"/>
              </w:rPr>
              <w:t>Any</w:t>
            </w:r>
            <w:r w:rsidRPr="00B609AF">
              <w:rPr>
                <w:rFonts w:ascii="Times New Roman" w:hAnsi="Times New Roman"/>
                <w:b/>
                <w:bCs/>
                <w:i/>
                <w:iCs/>
                <w:color w:val="000000"/>
              </w:rPr>
              <w:t xml:space="preserve"> funding sources)</w:t>
            </w:r>
          </w:p>
          <w:p w14:paraId="74AD089C" w14:textId="77777777" w:rsidR="00F9343E" w:rsidRPr="00B609AF" w:rsidRDefault="00F9343E" w:rsidP="00B44C54">
            <w:pPr>
              <w:spacing w:after="0" w:line="240" w:lineRule="auto"/>
              <w:rPr>
                <w:rFonts w:ascii="Times New Roman" w:hAnsi="Times New Roman"/>
                <w:b/>
                <w:bCs/>
                <w:i/>
                <w:iCs/>
                <w:color w:val="000000"/>
              </w:rPr>
            </w:pPr>
            <w:r w:rsidRPr="00B609AF">
              <w:rPr>
                <w:rFonts w:ascii="Times New Roman" w:hAnsi="Times New Roman"/>
                <w:b/>
                <w:bCs/>
                <w:i/>
                <w:iCs/>
                <w:color w:val="000000"/>
              </w:rPr>
              <w:t xml:space="preserve">                                                                                                                                             </w:t>
            </w:r>
          </w:p>
        </w:tc>
      </w:tr>
      <w:tr w:rsidR="00F9343E" w:rsidRPr="00B609AF" w14:paraId="0B925278" w14:textId="77777777" w:rsidTr="00B44C54">
        <w:tc>
          <w:tcPr>
            <w:tcW w:w="1469" w:type="dxa"/>
          </w:tcPr>
          <w:p w14:paraId="2DA28AFE" w14:textId="77777777" w:rsidR="00F9343E" w:rsidRPr="00B609AF" w:rsidRDefault="00F9343E" w:rsidP="00B44C54">
            <w:pPr>
              <w:spacing w:after="0" w:line="240" w:lineRule="auto"/>
              <w:jc w:val="center"/>
              <w:rPr>
                <w:rFonts w:ascii="Times New Roman" w:hAnsi="Times New Roman"/>
                <w:color w:val="000000"/>
              </w:rPr>
            </w:pPr>
            <w:r w:rsidRPr="00B609AF">
              <w:rPr>
                <w:rFonts w:ascii="Times New Roman" w:hAnsi="Times New Roman"/>
                <w:color w:val="000000"/>
              </w:rPr>
              <w:t>Grant No</w:t>
            </w:r>
          </w:p>
        </w:tc>
        <w:tc>
          <w:tcPr>
            <w:tcW w:w="1159" w:type="dxa"/>
          </w:tcPr>
          <w:p w14:paraId="4FBAF9C1" w14:textId="77777777" w:rsidR="00F9343E" w:rsidRPr="00B609AF" w:rsidRDefault="00F9343E" w:rsidP="00B44C54">
            <w:pPr>
              <w:spacing w:after="0" w:line="240" w:lineRule="auto"/>
              <w:jc w:val="center"/>
              <w:rPr>
                <w:rFonts w:ascii="Times New Roman" w:hAnsi="Times New Roman"/>
                <w:color w:val="000000"/>
              </w:rPr>
            </w:pPr>
            <w:r w:rsidRPr="00B609AF">
              <w:rPr>
                <w:rFonts w:ascii="Times New Roman" w:hAnsi="Times New Roman"/>
                <w:color w:val="000000"/>
              </w:rPr>
              <w:t>Duration of the Grant</w:t>
            </w:r>
          </w:p>
          <w:p w14:paraId="530C45E4" w14:textId="77777777" w:rsidR="00F9343E" w:rsidRPr="00B609AF" w:rsidRDefault="00F9343E" w:rsidP="00B44C54">
            <w:pPr>
              <w:spacing w:after="0" w:line="240" w:lineRule="auto"/>
              <w:jc w:val="center"/>
              <w:rPr>
                <w:rFonts w:ascii="Times New Roman" w:hAnsi="Times New Roman"/>
                <w:i/>
                <w:iCs/>
                <w:color w:val="000000"/>
              </w:rPr>
            </w:pPr>
            <w:r w:rsidRPr="00B609AF">
              <w:rPr>
                <w:rFonts w:ascii="Times New Roman" w:hAnsi="Times New Roman"/>
                <w:i/>
                <w:iCs/>
                <w:color w:val="000000"/>
              </w:rPr>
              <w:t>(Dates)</w:t>
            </w:r>
          </w:p>
        </w:tc>
        <w:tc>
          <w:tcPr>
            <w:tcW w:w="2700" w:type="dxa"/>
          </w:tcPr>
          <w:p w14:paraId="18E2216F" w14:textId="77777777" w:rsidR="00F9343E" w:rsidRPr="00B609AF" w:rsidRDefault="00F9343E" w:rsidP="00B44C54">
            <w:pPr>
              <w:spacing w:after="0" w:line="240" w:lineRule="auto"/>
              <w:jc w:val="center"/>
              <w:rPr>
                <w:rFonts w:ascii="Times New Roman" w:hAnsi="Times New Roman"/>
                <w:color w:val="000000"/>
              </w:rPr>
            </w:pPr>
            <w:r w:rsidRPr="00B609AF">
              <w:rPr>
                <w:rFonts w:ascii="Times New Roman" w:hAnsi="Times New Roman"/>
                <w:color w:val="000000"/>
              </w:rPr>
              <w:t>Title of the Project</w:t>
            </w:r>
          </w:p>
        </w:tc>
        <w:tc>
          <w:tcPr>
            <w:tcW w:w="1260" w:type="dxa"/>
          </w:tcPr>
          <w:p w14:paraId="36295E7D" w14:textId="77777777" w:rsidR="00F9343E" w:rsidRPr="00B609AF" w:rsidRDefault="00F9343E" w:rsidP="00B44C54">
            <w:pPr>
              <w:spacing w:after="0" w:line="240" w:lineRule="auto"/>
              <w:jc w:val="center"/>
              <w:rPr>
                <w:rFonts w:ascii="Times New Roman" w:hAnsi="Times New Roman"/>
                <w:color w:val="000000"/>
              </w:rPr>
            </w:pPr>
            <w:r w:rsidRPr="00B609AF">
              <w:rPr>
                <w:rFonts w:ascii="Times New Roman" w:hAnsi="Times New Roman"/>
                <w:color w:val="000000"/>
              </w:rPr>
              <w:t>Source of support</w:t>
            </w:r>
          </w:p>
        </w:tc>
        <w:tc>
          <w:tcPr>
            <w:tcW w:w="1170" w:type="dxa"/>
          </w:tcPr>
          <w:p w14:paraId="6C1ABFF8" w14:textId="77777777" w:rsidR="00F9343E" w:rsidRPr="00B609AF" w:rsidRDefault="00F9343E" w:rsidP="00B44C54">
            <w:pPr>
              <w:spacing w:after="0" w:line="240" w:lineRule="auto"/>
              <w:jc w:val="center"/>
              <w:rPr>
                <w:rFonts w:ascii="Times New Roman" w:hAnsi="Times New Roman"/>
                <w:color w:val="000000"/>
              </w:rPr>
            </w:pPr>
            <w:r w:rsidRPr="00B609AF">
              <w:rPr>
                <w:rFonts w:ascii="Times New Roman" w:hAnsi="Times New Roman"/>
                <w:color w:val="000000"/>
              </w:rPr>
              <w:t>Total allocation</w:t>
            </w:r>
          </w:p>
        </w:tc>
        <w:tc>
          <w:tcPr>
            <w:tcW w:w="2250" w:type="dxa"/>
          </w:tcPr>
          <w:p w14:paraId="59436FC6" w14:textId="77777777" w:rsidR="00F9343E" w:rsidRPr="00B609AF" w:rsidRDefault="00F9343E" w:rsidP="00B44C54">
            <w:pPr>
              <w:spacing w:after="0" w:line="240" w:lineRule="auto"/>
              <w:jc w:val="center"/>
              <w:rPr>
                <w:rFonts w:ascii="Times New Roman" w:hAnsi="Times New Roman"/>
                <w:color w:val="000000"/>
              </w:rPr>
            </w:pPr>
            <w:r w:rsidRPr="00B609AF">
              <w:rPr>
                <w:rFonts w:ascii="Times New Roman" w:hAnsi="Times New Roman"/>
                <w:color w:val="000000"/>
              </w:rPr>
              <w:t>Status</w:t>
            </w:r>
          </w:p>
          <w:p w14:paraId="0B23E150" w14:textId="77777777" w:rsidR="00F9343E" w:rsidRPr="00B609AF" w:rsidRDefault="00F9343E" w:rsidP="00B44C54">
            <w:pPr>
              <w:spacing w:after="0" w:line="240" w:lineRule="auto"/>
              <w:jc w:val="center"/>
              <w:rPr>
                <w:rFonts w:ascii="Times New Roman" w:hAnsi="Times New Roman"/>
                <w:color w:val="000000"/>
              </w:rPr>
            </w:pPr>
            <w:r w:rsidRPr="00B609AF">
              <w:rPr>
                <w:rFonts w:ascii="Times New Roman" w:hAnsi="Times New Roman"/>
                <w:color w:val="000000"/>
              </w:rPr>
              <w:t>[Ongoing/Completed/</w:t>
            </w:r>
          </w:p>
          <w:p w14:paraId="7A87807E" w14:textId="77777777" w:rsidR="00F9343E" w:rsidRPr="00B609AF" w:rsidRDefault="00F9343E" w:rsidP="00B44C54">
            <w:pPr>
              <w:spacing w:after="0" w:line="240" w:lineRule="auto"/>
              <w:jc w:val="center"/>
              <w:rPr>
                <w:rFonts w:ascii="Times New Roman" w:hAnsi="Times New Roman"/>
                <w:color w:val="000000"/>
              </w:rPr>
            </w:pPr>
            <w:r w:rsidRPr="00B609AF">
              <w:rPr>
                <w:rFonts w:ascii="Times New Roman" w:hAnsi="Times New Roman"/>
                <w:color w:val="000000"/>
              </w:rPr>
              <w:t>Terminated/Cancelled]</w:t>
            </w:r>
          </w:p>
        </w:tc>
        <w:tc>
          <w:tcPr>
            <w:tcW w:w="2700" w:type="dxa"/>
          </w:tcPr>
          <w:p w14:paraId="3B595816" w14:textId="77777777" w:rsidR="00F9343E" w:rsidRPr="00B609AF" w:rsidRDefault="00F9343E" w:rsidP="00B44C54">
            <w:pPr>
              <w:spacing w:after="0" w:line="240" w:lineRule="auto"/>
              <w:jc w:val="center"/>
              <w:rPr>
                <w:rFonts w:ascii="Times New Roman" w:hAnsi="Times New Roman"/>
                <w:color w:val="000000"/>
              </w:rPr>
            </w:pPr>
            <w:r w:rsidRPr="00B609AF">
              <w:rPr>
                <w:rFonts w:ascii="Times New Roman" w:hAnsi="Times New Roman"/>
                <w:color w:val="000000"/>
              </w:rPr>
              <w:t>Postgraduate degrees/No. of Publications/ No. of Communications</w:t>
            </w:r>
          </w:p>
          <w:p w14:paraId="6D9516A3" w14:textId="77777777" w:rsidR="00F9343E" w:rsidRPr="00B609AF" w:rsidRDefault="00F9343E" w:rsidP="00B44C54">
            <w:pPr>
              <w:spacing w:after="0" w:line="240" w:lineRule="auto"/>
              <w:jc w:val="center"/>
              <w:rPr>
                <w:rFonts w:ascii="Times New Roman" w:hAnsi="Times New Roman"/>
                <w:i/>
                <w:iCs/>
                <w:color w:val="000000"/>
              </w:rPr>
            </w:pPr>
          </w:p>
        </w:tc>
      </w:tr>
      <w:tr w:rsidR="003758A2" w:rsidRPr="00B609AF" w14:paraId="723E09E2" w14:textId="77777777" w:rsidTr="00B44C54">
        <w:trPr>
          <w:trHeight w:val="491"/>
        </w:trPr>
        <w:tc>
          <w:tcPr>
            <w:tcW w:w="1469" w:type="dxa"/>
          </w:tcPr>
          <w:p w14:paraId="077284C3" w14:textId="77777777" w:rsidR="003758A2" w:rsidRPr="00F80F1A" w:rsidRDefault="003758A2" w:rsidP="00B44C54">
            <w:pPr>
              <w:rPr>
                <w:rFonts w:ascii="Times New Roman" w:hAnsi="Times New Roman"/>
                <w:color w:val="000000"/>
              </w:rPr>
            </w:pPr>
          </w:p>
        </w:tc>
        <w:tc>
          <w:tcPr>
            <w:tcW w:w="1159" w:type="dxa"/>
          </w:tcPr>
          <w:p w14:paraId="4F5BE509" w14:textId="77777777" w:rsidR="003758A2" w:rsidRPr="00F80F1A" w:rsidRDefault="003758A2" w:rsidP="00B44C54">
            <w:pPr>
              <w:spacing w:after="0" w:line="240" w:lineRule="auto"/>
              <w:ind w:left="-29"/>
              <w:rPr>
                <w:rFonts w:ascii="Times New Roman" w:hAnsi="Times New Roman"/>
                <w:color w:val="000000"/>
              </w:rPr>
            </w:pPr>
          </w:p>
        </w:tc>
        <w:tc>
          <w:tcPr>
            <w:tcW w:w="2700" w:type="dxa"/>
          </w:tcPr>
          <w:p w14:paraId="136E6CF4" w14:textId="77777777" w:rsidR="003758A2" w:rsidRPr="00F80F1A" w:rsidRDefault="003758A2" w:rsidP="00B44C54">
            <w:pPr>
              <w:spacing w:after="0" w:line="240" w:lineRule="auto"/>
              <w:rPr>
                <w:rFonts w:ascii="Times New Roman" w:hAnsi="Times New Roman"/>
                <w:color w:val="000000"/>
              </w:rPr>
            </w:pPr>
          </w:p>
        </w:tc>
        <w:tc>
          <w:tcPr>
            <w:tcW w:w="1260" w:type="dxa"/>
          </w:tcPr>
          <w:p w14:paraId="0E568896" w14:textId="77777777" w:rsidR="003758A2" w:rsidRPr="00F80F1A" w:rsidRDefault="003758A2" w:rsidP="00B44C54">
            <w:pPr>
              <w:spacing w:after="0" w:line="240" w:lineRule="auto"/>
              <w:rPr>
                <w:rFonts w:ascii="Times New Roman" w:hAnsi="Times New Roman"/>
                <w:color w:val="000000"/>
              </w:rPr>
            </w:pPr>
          </w:p>
        </w:tc>
        <w:tc>
          <w:tcPr>
            <w:tcW w:w="1170" w:type="dxa"/>
          </w:tcPr>
          <w:p w14:paraId="28C2A1F5" w14:textId="77777777" w:rsidR="003758A2" w:rsidRPr="00F80F1A" w:rsidRDefault="003758A2" w:rsidP="00B44C54">
            <w:pPr>
              <w:spacing w:after="0" w:line="240" w:lineRule="auto"/>
              <w:rPr>
                <w:rFonts w:ascii="Times New Roman" w:hAnsi="Times New Roman"/>
                <w:color w:val="000000"/>
              </w:rPr>
            </w:pPr>
          </w:p>
        </w:tc>
        <w:tc>
          <w:tcPr>
            <w:tcW w:w="2250" w:type="dxa"/>
          </w:tcPr>
          <w:p w14:paraId="4DCC0813" w14:textId="77777777" w:rsidR="003758A2" w:rsidRPr="00F80F1A" w:rsidRDefault="003758A2" w:rsidP="00B44C54">
            <w:pPr>
              <w:spacing w:after="0" w:line="240" w:lineRule="auto"/>
              <w:rPr>
                <w:rFonts w:ascii="Times New Roman" w:hAnsi="Times New Roman"/>
                <w:color w:val="000000"/>
              </w:rPr>
            </w:pPr>
          </w:p>
        </w:tc>
        <w:tc>
          <w:tcPr>
            <w:tcW w:w="2700" w:type="dxa"/>
          </w:tcPr>
          <w:p w14:paraId="275E931A" w14:textId="77777777" w:rsidR="003758A2" w:rsidRPr="00F80F1A" w:rsidRDefault="003758A2" w:rsidP="00B44C54">
            <w:pPr>
              <w:spacing w:after="0" w:line="240" w:lineRule="auto"/>
              <w:rPr>
                <w:rFonts w:ascii="Times New Roman" w:hAnsi="Times New Roman"/>
                <w:color w:val="000000"/>
              </w:rPr>
            </w:pPr>
          </w:p>
        </w:tc>
      </w:tr>
      <w:tr w:rsidR="003758A2" w:rsidRPr="00B609AF" w14:paraId="475BFB1D" w14:textId="77777777" w:rsidTr="00B44C54">
        <w:trPr>
          <w:trHeight w:val="491"/>
        </w:trPr>
        <w:tc>
          <w:tcPr>
            <w:tcW w:w="1469" w:type="dxa"/>
          </w:tcPr>
          <w:p w14:paraId="510E2135" w14:textId="77777777" w:rsidR="003758A2" w:rsidRDefault="003758A2" w:rsidP="00B44C54">
            <w:pPr>
              <w:rPr>
                <w:rFonts w:ascii="Times New Roman" w:hAnsi="Times New Roman"/>
                <w:color w:val="000000"/>
              </w:rPr>
            </w:pPr>
          </w:p>
        </w:tc>
        <w:tc>
          <w:tcPr>
            <w:tcW w:w="1159" w:type="dxa"/>
          </w:tcPr>
          <w:p w14:paraId="261CBCB5" w14:textId="77777777" w:rsidR="003758A2" w:rsidRPr="00F80F1A" w:rsidRDefault="003758A2" w:rsidP="00B44C54">
            <w:pPr>
              <w:spacing w:after="0" w:line="240" w:lineRule="auto"/>
              <w:ind w:left="-29"/>
              <w:rPr>
                <w:rFonts w:ascii="Times New Roman" w:hAnsi="Times New Roman"/>
                <w:color w:val="000000"/>
              </w:rPr>
            </w:pPr>
          </w:p>
        </w:tc>
        <w:tc>
          <w:tcPr>
            <w:tcW w:w="2700" w:type="dxa"/>
          </w:tcPr>
          <w:p w14:paraId="3780260D" w14:textId="77777777" w:rsidR="003758A2" w:rsidRPr="00F57F92" w:rsidRDefault="003758A2" w:rsidP="00B44C54">
            <w:pPr>
              <w:spacing w:after="0" w:line="240" w:lineRule="auto"/>
              <w:rPr>
                <w:rStyle w:val="googqs-tidbit-0"/>
              </w:rPr>
            </w:pPr>
          </w:p>
        </w:tc>
        <w:tc>
          <w:tcPr>
            <w:tcW w:w="1260" w:type="dxa"/>
          </w:tcPr>
          <w:p w14:paraId="4A408056" w14:textId="77777777" w:rsidR="003758A2" w:rsidRPr="00F80F1A" w:rsidRDefault="003758A2" w:rsidP="00B44C54">
            <w:pPr>
              <w:spacing w:after="0" w:line="240" w:lineRule="auto"/>
              <w:rPr>
                <w:rFonts w:ascii="Times New Roman" w:hAnsi="Times New Roman"/>
                <w:color w:val="000000"/>
              </w:rPr>
            </w:pPr>
          </w:p>
        </w:tc>
        <w:tc>
          <w:tcPr>
            <w:tcW w:w="1170" w:type="dxa"/>
          </w:tcPr>
          <w:p w14:paraId="27884540" w14:textId="77777777" w:rsidR="003758A2" w:rsidRPr="00F80F1A" w:rsidRDefault="003758A2" w:rsidP="00B44C54">
            <w:pPr>
              <w:spacing w:after="0" w:line="240" w:lineRule="auto"/>
              <w:rPr>
                <w:rFonts w:ascii="Times New Roman" w:hAnsi="Times New Roman"/>
                <w:color w:val="000000"/>
              </w:rPr>
            </w:pPr>
          </w:p>
        </w:tc>
        <w:tc>
          <w:tcPr>
            <w:tcW w:w="2250" w:type="dxa"/>
          </w:tcPr>
          <w:p w14:paraId="31D57235" w14:textId="77777777" w:rsidR="003758A2" w:rsidRDefault="003758A2" w:rsidP="00B44C54">
            <w:pPr>
              <w:spacing w:after="0" w:line="240" w:lineRule="auto"/>
              <w:rPr>
                <w:rFonts w:ascii="Times New Roman" w:hAnsi="Times New Roman"/>
                <w:color w:val="000000"/>
              </w:rPr>
            </w:pPr>
          </w:p>
        </w:tc>
        <w:tc>
          <w:tcPr>
            <w:tcW w:w="2700" w:type="dxa"/>
          </w:tcPr>
          <w:p w14:paraId="648B1971" w14:textId="77777777" w:rsidR="003758A2" w:rsidRPr="00F80F1A" w:rsidRDefault="003758A2" w:rsidP="00B44C54">
            <w:pPr>
              <w:pStyle w:val="Footer"/>
              <w:tabs>
                <w:tab w:val="clear" w:pos="4680"/>
                <w:tab w:val="clear" w:pos="9360"/>
              </w:tabs>
              <w:spacing w:after="0" w:line="240" w:lineRule="auto"/>
              <w:rPr>
                <w:rFonts w:ascii="Times New Roman" w:hAnsi="Times New Roman"/>
                <w:color w:val="000000"/>
              </w:rPr>
            </w:pPr>
          </w:p>
        </w:tc>
      </w:tr>
      <w:tr w:rsidR="003758A2" w:rsidRPr="00B609AF" w14:paraId="31FBAD24" w14:textId="77777777" w:rsidTr="00B44C54">
        <w:trPr>
          <w:trHeight w:val="491"/>
        </w:trPr>
        <w:tc>
          <w:tcPr>
            <w:tcW w:w="1469" w:type="dxa"/>
          </w:tcPr>
          <w:p w14:paraId="2EBD5310" w14:textId="77777777" w:rsidR="003758A2" w:rsidRDefault="003758A2" w:rsidP="00B44C54">
            <w:pPr>
              <w:rPr>
                <w:rFonts w:ascii="Times New Roman" w:hAnsi="Times New Roman"/>
                <w:color w:val="000000"/>
              </w:rPr>
            </w:pPr>
          </w:p>
        </w:tc>
        <w:tc>
          <w:tcPr>
            <w:tcW w:w="1159" w:type="dxa"/>
          </w:tcPr>
          <w:p w14:paraId="30286A40" w14:textId="77777777" w:rsidR="003758A2" w:rsidRDefault="003758A2" w:rsidP="00B44C54">
            <w:pPr>
              <w:spacing w:after="0" w:line="240" w:lineRule="auto"/>
              <w:ind w:left="-29"/>
              <w:rPr>
                <w:rFonts w:ascii="Times New Roman" w:hAnsi="Times New Roman"/>
                <w:color w:val="000000"/>
              </w:rPr>
            </w:pPr>
          </w:p>
        </w:tc>
        <w:tc>
          <w:tcPr>
            <w:tcW w:w="2700" w:type="dxa"/>
          </w:tcPr>
          <w:p w14:paraId="1980E023" w14:textId="77777777" w:rsidR="003758A2" w:rsidRPr="00F80F1A" w:rsidRDefault="003758A2" w:rsidP="00B44C54">
            <w:pPr>
              <w:spacing w:after="0" w:line="240" w:lineRule="auto"/>
              <w:rPr>
                <w:rStyle w:val="googqs-tidbit-0"/>
                <w:color w:val="000000"/>
              </w:rPr>
            </w:pPr>
          </w:p>
        </w:tc>
        <w:tc>
          <w:tcPr>
            <w:tcW w:w="1260" w:type="dxa"/>
          </w:tcPr>
          <w:p w14:paraId="00234BC0" w14:textId="77777777" w:rsidR="003758A2" w:rsidRPr="00F80F1A" w:rsidRDefault="003758A2" w:rsidP="00B44C54">
            <w:pPr>
              <w:spacing w:after="0" w:line="240" w:lineRule="auto"/>
              <w:rPr>
                <w:rFonts w:ascii="Times New Roman" w:eastAsia="Times New Roman" w:hAnsi="Times New Roman"/>
                <w:sz w:val="24"/>
                <w:szCs w:val="20"/>
              </w:rPr>
            </w:pPr>
          </w:p>
        </w:tc>
        <w:tc>
          <w:tcPr>
            <w:tcW w:w="1170" w:type="dxa"/>
          </w:tcPr>
          <w:p w14:paraId="651DBE98" w14:textId="77777777" w:rsidR="003758A2" w:rsidRDefault="003758A2" w:rsidP="00B44C54">
            <w:pPr>
              <w:spacing w:after="0" w:line="240" w:lineRule="auto"/>
              <w:rPr>
                <w:rFonts w:ascii="Times New Roman" w:eastAsia="Times New Roman" w:hAnsi="Times New Roman"/>
                <w:sz w:val="24"/>
                <w:szCs w:val="20"/>
              </w:rPr>
            </w:pPr>
          </w:p>
        </w:tc>
        <w:tc>
          <w:tcPr>
            <w:tcW w:w="2250" w:type="dxa"/>
          </w:tcPr>
          <w:p w14:paraId="4125AFC0" w14:textId="77777777" w:rsidR="003758A2" w:rsidRDefault="003758A2" w:rsidP="00B44C54">
            <w:pPr>
              <w:spacing w:after="0" w:line="240" w:lineRule="auto"/>
              <w:rPr>
                <w:rFonts w:ascii="Times New Roman" w:hAnsi="Times New Roman"/>
                <w:color w:val="000000"/>
              </w:rPr>
            </w:pPr>
          </w:p>
        </w:tc>
        <w:tc>
          <w:tcPr>
            <w:tcW w:w="2700" w:type="dxa"/>
          </w:tcPr>
          <w:p w14:paraId="5DD43B81" w14:textId="77777777" w:rsidR="003758A2" w:rsidRDefault="003758A2" w:rsidP="00B44C54">
            <w:pPr>
              <w:pStyle w:val="Footer"/>
              <w:tabs>
                <w:tab w:val="clear" w:pos="4680"/>
                <w:tab w:val="clear" w:pos="9360"/>
              </w:tabs>
              <w:spacing w:after="0" w:line="240" w:lineRule="auto"/>
              <w:rPr>
                <w:rFonts w:ascii="Times New Roman" w:hAnsi="Times New Roman"/>
                <w:color w:val="000000"/>
              </w:rPr>
            </w:pPr>
          </w:p>
        </w:tc>
      </w:tr>
      <w:tr w:rsidR="003758A2" w:rsidRPr="00B609AF" w14:paraId="56407713" w14:textId="77777777" w:rsidTr="00B44C54">
        <w:trPr>
          <w:trHeight w:val="491"/>
        </w:trPr>
        <w:tc>
          <w:tcPr>
            <w:tcW w:w="1469" w:type="dxa"/>
          </w:tcPr>
          <w:p w14:paraId="1F2DF96C" w14:textId="77777777" w:rsidR="003758A2" w:rsidRDefault="003758A2" w:rsidP="00B44C54">
            <w:pPr>
              <w:rPr>
                <w:rFonts w:ascii="Times New Roman" w:hAnsi="Times New Roman"/>
                <w:color w:val="000000"/>
              </w:rPr>
            </w:pPr>
          </w:p>
        </w:tc>
        <w:tc>
          <w:tcPr>
            <w:tcW w:w="1159" w:type="dxa"/>
          </w:tcPr>
          <w:p w14:paraId="41C678AE" w14:textId="77777777" w:rsidR="003758A2" w:rsidRPr="00F80F1A" w:rsidRDefault="003758A2" w:rsidP="00B44C54">
            <w:pPr>
              <w:spacing w:after="0" w:line="240" w:lineRule="auto"/>
              <w:ind w:left="-29"/>
              <w:rPr>
                <w:rFonts w:ascii="Times New Roman" w:hAnsi="Times New Roman"/>
                <w:color w:val="000000"/>
              </w:rPr>
            </w:pPr>
          </w:p>
        </w:tc>
        <w:tc>
          <w:tcPr>
            <w:tcW w:w="2700" w:type="dxa"/>
          </w:tcPr>
          <w:p w14:paraId="761079E2" w14:textId="77777777" w:rsidR="003758A2" w:rsidRPr="00F80F1A" w:rsidRDefault="003758A2" w:rsidP="00B44C54">
            <w:pPr>
              <w:spacing w:after="0" w:line="240" w:lineRule="auto"/>
              <w:rPr>
                <w:rStyle w:val="googqs-tidbit-0"/>
                <w:color w:val="000000"/>
              </w:rPr>
            </w:pPr>
          </w:p>
        </w:tc>
        <w:tc>
          <w:tcPr>
            <w:tcW w:w="1260" w:type="dxa"/>
          </w:tcPr>
          <w:p w14:paraId="7120C8A9" w14:textId="77777777" w:rsidR="003758A2" w:rsidRPr="00F80F1A" w:rsidRDefault="003758A2" w:rsidP="00B44C54">
            <w:pPr>
              <w:spacing w:after="0" w:line="240" w:lineRule="auto"/>
              <w:rPr>
                <w:rFonts w:ascii="Times New Roman" w:hAnsi="Times New Roman"/>
                <w:color w:val="000000"/>
              </w:rPr>
            </w:pPr>
          </w:p>
        </w:tc>
        <w:tc>
          <w:tcPr>
            <w:tcW w:w="1170" w:type="dxa"/>
          </w:tcPr>
          <w:p w14:paraId="11BEFB73" w14:textId="77777777" w:rsidR="003758A2" w:rsidRPr="00F80F1A" w:rsidRDefault="003758A2" w:rsidP="00B44C54">
            <w:pPr>
              <w:spacing w:after="0" w:line="240" w:lineRule="auto"/>
              <w:rPr>
                <w:rFonts w:ascii="Times New Roman" w:hAnsi="Times New Roman"/>
                <w:color w:val="000000"/>
              </w:rPr>
            </w:pPr>
          </w:p>
        </w:tc>
        <w:tc>
          <w:tcPr>
            <w:tcW w:w="2250" w:type="dxa"/>
          </w:tcPr>
          <w:p w14:paraId="66C12E96" w14:textId="77777777" w:rsidR="003758A2" w:rsidRDefault="003758A2" w:rsidP="00B44C54">
            <w:pPr>
              <w:spacing w:after="0" w:line="240" w:lineRule="auto"/>
              <w:rPr>
                <w:rFonts w:ascii="Times New Roman" w:hAnsi="Times New Roman"/>
                <w:color w:val="000000"/>
              </w:rPr>
            </w:pPr>
          </w:p>
        </w:tc>
        <w:tc>
          <w:tcPr>
            <w:tcW w:w="2700" w:type="dxa"/>
          </w:tcPr>
          <w:p w14:paraId="1C251918" w14:textId="77777777" w:rsidR="003758A2" w:rsidRPr="00F80F1A" w:rsidRDefault="003758A2" w:rsidP="00B44C54">
            <w:pPr>
              <w:pStyle w:val="Footer"/>
              <w:tabs>
                <w:tab w:val="clear" w:pos="4680"/>
                <w:tab w:val="clear" w:pos="9360"/>
              </w:tabs>
              <w:spacing w:after="0" w:line="240" w:lineRule="auto"/>
              <w:rPr>
                <w:rFonts w:ascii="Times New Roman" w:hAnsi="Times New Roman"/>
                <w:color w:val="000000"/>
              </w:rPr>
            </w:pPr>
          </w:p>
        </w:tc>
      </w:tr>
      <w:tr w:rsidR="003758A2" w:rsidRPr="00B609AF" w14:paraId="020AE203" w14:textId="77777777" w:rsidTr="00B44C54">
        <w:trPr>
          <w:trHeight w:val="491"/>
        </w:trPr>
        <w:tc>
          <w:tcPr>
            <w:tcW w:w="1469" w:type="dxa"/>
          </w:tcPr>
          <w:p w14:paraId="0224E714" w14:textId="77777777" w:rsidR="003758A2" w:rsidRDefault="003758A2" w:rsidP="00B44C54">
            <w:pPr>
              <w:rPr>
                <w:rFonts w:ascii="Times New Roman" w:hAnsi="Times New Roman"/>
                <w:color w:val="000000"/>
              </w:rPr>
            </w:pPr>
          </w:p>
        </w:tc>
        <w:tc>
          <w:tcPr>
            <w:tcW w:w="1159" w:type="dxa"/>
          </w:tcPr>
          <w:p w14:paraId="5CC18F34" w14:textId="77777777" w:rsidR="003758A2" w:rsidRPr="00F80F1A" w:rsidRDefault="003758A2" w:rsidP="00B44C54">
            <w:pPr>
              <w:spacing w:after="0" w:line="240" w:lineRule="auto"/>
              <w:ind w:left="-29"/>
              <w:rPr>
                <w:rFonts w:ascii="Times New Roman" w:hAnsi="Times New Roman"/>
                <w:color w:val="000000"/>
              </w:rPr>
            </w:pPr>
          </w:p>
        </w:tc>
        <w:tc>
          <w:tcPr>
            <w:tcW w:w="2700" w:type="dxa"/>
          </w:tcPr>
          <w:p w14:paraId="089FACCA" w14:textId="77777777" w:rsidR="003758A2" w:rsidRPr="00F57F92" w:rsidRDefault="003758A2" w:rsidP="00B44C54">
            <w:pPr>
              <w:spacing w:after="0" w:line="240" w:lineRule="auto"/>
              <w:rPr>
                <w:rStyle w:val="googqs-tidbit-0"/>
                <w:color w:val="000000"/>
              </w:rPr>
            </w:pPr>
          </w:p>
        </w:tc>
        <w:tc>
          <w:tcPr>
            <w:tcW w:w="1260" w:type="dxa"/>
          </w:tcPr>
          <w:p w14:paraId="70B48544" w14:textId="77777777" w:rsidR="003758A2" w:rsidRPr="00F80F1A" w:rsidRDefault="003758A2" w:rsidP="00B44C54">
            <w:pPr>
              <w:spacing w:after="0" w:line="240" w:lineRule="auto"/>
              <w:rPr>
                <w:rFonts w:ascii="Times New Roman" w:hAnsi="Times New Roman"/>
                <w:color w:val="000000"/>
              </w:rPr>
            </w:pPr>
          </w:p>
        </w:tc>
        <w:tc>
          <w:tcPr>
            <w:tcW w:w="1170" w:type="dxa"/>
          </w:tcPr>
          <w:p w14:paraId="58697145" w14:textId="77777777" w:rsidR="003758A2" w:rsidRPr="00F80F1A" w:rsidRDefault="003758A2" w:rsidP="00B44C54">
            <w:pPr>
              <w:spacing w:after="0" w:line="240" w:lineRule="auto"/>
              <w:rPr>
                <w:rFonts w:ascii="Times New Roman" w:hAnsi="Times New Roman"/>
                <w:color w:val="000000"/>
              </w:rPr>
            </w:pPr>
          </w:p>
        </w:tc>
        <w:tc>
          <w:tcPr>
            <w:tcW w:w="2250" w:type="dxa"/>
          </w:tcPr>
          <w:p w14:paraId="602B4FBD" w14:textId="77777777" w:rsidR="003758A2" w:rsidRDefault="003758A2" w:rsidP="00B44C54">
            <w:pPr>
              <w:spacing w:after="0" w:line="240" w:lineRule="auto"/>
              <w:rPr>
                <w:rFonts w:ascii="Times New Roman" w:hAnsi="Times New Roman"/>
                <w:color w:val="000000"/>
              </w:rPr>
            </w:pPr>
          </w:p>
        </w:tc>
        <w:tc>
          <w:tcPr>
            <w:tcW w:w="2700" w:type="dxa"/>
          </w:tcPr>
          <w:p w14:paraId="789EE02C" w14:textId="77777777" w:rsidR="003758A2" w:rsidRPr="00F80F1A" w:rsidRDefault="003758A2" w:rsidP="00B44C54">
            <w:pPr>
              <w:pStyle w:val="Footer"/>
              <w:tabs>
                <w:tab w:val="clear" w:pos="4680"/>
                <w:tab w:val="clear" w:pos="9360"/>
              </w:tabs>
              <w:spacing w:after="0" w:line="240" w:lineRule="auto"/>
              <w:rPr>
                <w:rFonts w:ascii="Times New Roman" w:hAnsi="Times New Roman"/>
                <w:color w:val="000000"/>
              </w:rPr>
            </w:pPr>
          </w:p>
        </w:tc>
      </w:tr>
      <w:tr w:rsidR="003758A2" w:rsidRPr="00B609AF" w14:paraId="4BB7D290" w14:textId="77777777" w:rsidTr="00B44C54">
        <w:trPr>
          <w:trHeight w:val="491"/>
        </w:trPr>
        <w:tc>
          <w:tcPr>
            <w:tcW w:w="1469" w:type="dxa"/>
          </w:tcPr>
          <w:p w14:paraId="768D4176" w14:textId="77777777" w:rsidR="003758A2" w:rsidRDefault="003758A2" w:rsidP="00B44C54">
            <w:pPr>
              <w:spacing w:after="0" w:line="240" w:lineRule="auto"/>
              <w:rPr>
                <w:rFonts w:ascii="Times New Roman" w:hAnsi="Times New Roman"/>
                <w:color w:val="000000"/>
              </w:rPr>
            </w:pPr>
          </w:p>
        </w:tc>
        <w:tc>
          <w:tcPr>
            <w:tcW w:w="1159" w:type="dxa"/>
          </w:tcPr>
          <w:p w14:paraId="24154ACD" w14:textId="77777777" w:rsidR="003758A2" w:rsidRPr="00F80F1A" w:rsidRDefault="003758A2" w:rsidP="00B44C54">
            <w:pPr>
              <w:spacing w:after="0" w:line="240" w:lineRule="auto"/>
              <w:ind w:left="-29"/>
              <w:rPr>
                <w:rFonts w:ascii="Times New Roman" w:hAnsi="Times New Roman"/>
                <w:color w:val="000000"/>
              </w:rPr>
            </w:pPr>
          </w:p>
        </w:tc>
        <w:tc>
          <w:tcPr>
            <w:tcW w:w="2700" w:type="dxa"/>
          </w:tcPr>
          <w:p w14:paraId="5FE3597C" w14:textId="77777777" w:rsidR="003758A2" w:rsidRPr="00F80F1A" w:rsidRDefault="003758A2" w:rsidP="00B44C54">
            <w:pPr>
              <w:spacing w:after="0" w:line="240" w:lineRule="auto"/>
              <w:rPr>
                <w:rStyle w:val="googqs-tidbit-0"/>
                <w:color w:val="000000"/>
              </w:rPr>
            </w:pPr>
          </w:p>
        </w:tc>
        <w:tc>
          <w:tcPr>
            <w:tcW w:w="1260" w:type="dxa"/>
          </w:tcPr>
          <w:p w14:paraId="2FECE109" w14:textId="77777777" w:rsidR="003758A2" w:rsidRPr="00F80F1A" w:rsidRDefault="003758A2" w:rsidP="00B44C54">
            <w:pPr>
              <w:spacing w:after="0" w:line="240" w:lineRule="auto"/>
              <w:rPr>
                <w:rFonts w:ascii="Times New Roman" w:hAnsi="Times New Roman"/>
                <w:color w:val="000000"/>
              </w:rPr>
            </w:pPr>
          </w:p>
        </w:tc>
        <w:tc>
          <w:tcPr>
            <w:tcW w:w="1170" w:type="dxa"/>
          </w:tcPr>
          <w:p w14:paraId="2D81DAD5" w14:textId="77777777" w:rsidR="003758A2" w:rsidRPr="00F80F1A" w:rsidRDefault="003758A2" w:rsidP="00B44C54">
            <w:pPr>
              <w:spacing w:after="0" w:line="240" w:lineRule="auto"/>
              <w:rPr>
                <w:rFonts w:ascii="Times New Roman" w:hAnsi="Times New Roman"/>
                <w:color w:val="000000"/>
              </w:rPr>
            </w:pPr>
          </w:p>
        </w:tc>
        <w:tc>
          <w:tcPr>
            <w:tcW w:w="2250" w:type="dxa"/>
          </w:tcPr>
          <w:p w14:paraId="69B4D892" w14:textId="77777777" w:rsidR="003758A2" w:rsidRDefault="003758A2" w:rsidP="00B44C54">
            <w:pPr>
              <w:spacing w:after="0" w:line="240" w:lineRule="auto"/>
              <w:rPr>
                <w:rFonts w:ascii="Times New Roman" w:hAnsi="Times New Roman"/>
                <w:color w:val="000000"/>
              </w:rPr>
            </w:pPr>
          </w:p>
        </w:tc>
        <w:tc>
          <w:tcPr>
            <w:tcW w:w="2700" w:type="dxa"/>
          </w:tcPr>
          <w:p w14:paraId="59E545E9" w14:textId="77777777" w:rsidR="003758A2" w:rsidRPr="00F80F1A" w:rsidRDefault="003758A2" w:rsidP="00B44C54">
            <w:pPr>
              <w:pStyle w:val="Footer"/>
              <w:tabs>
                <w:tab w:val="clear" w:pos="4680"/>
                <w:tab w:val="clear" w:pos="9360"/>
              </w:tabs>
              <w:spacing w:after="0" w:line="240" w:lineRule="auto"/>
              <w:rPr>
                <w:rFonts w:ascii="Times New Roman" w:hAnsi="Times New Roman"/>
                <w:color w:val="000000"/>
              </w:rPr>
            </w:pPr>
          </w:p>
        </w:tc>
      </w:tr>
      <w:tr w:rsidR="003758A2" w:rsidRPr="00B609AF" w14:paraId="1D040F30" w14:textId="77777777" w:rsidTr="00B44C54">
        <w:trPr>
          <w:trHeight w:val="491"/>
        </w:trPr>
        <w:tc>
          <w:tcPr>
            <w:tcW w:w="1469" w:type="dxa"/>
          </w:tcPr>
          <w:p w14:paraId="6615ACC3" w14:textId="77777777" w:rsidR="003758A2" w:rsidRPr="00F80F1A" w:rsidRDefault="003758A2" w:rsidP="00B44C54">
            <w:pPr>
              <w:spacing w:after="0" w:line="240" w:lineRule="auto"/>
              <w:rPr>
                <w:rFonts w:ascii="Times New Roman" w:hAnsi="Times New Roman"/>
                <w:color w:val="000000"/>
              </w:rPr>
            </w:pPr>
          </w:p>
        </w:tc>
        <w:tc>
          <w:tcPr>
            <w:tcW w:w="1159" w:type="dxa"/>
          </w:tcPr>
          <w:p w14:paraId="6891957F" w14:textId="77777777" w:rsidR="003758A2" w:rsidRPr="00F80F1A" w:rsidRDefault="003758A2" w:rsidP="00B44C54">
            <w:pPr>
              <w:spacing w:after="0" w:line="240" w:lineRule="auto"/>
              <w:ind w:left="-119"/>
              <w:jc w:val="both"/>
              <w:rPr>
                <w:rFonts w:ascii="Times New Roman" w:hAnsi="Times New Roman"/>
                <w:color w:val="000000"/>
              </w:rPr>
            </w:pPr>
          </w:p>
        </w:tc>
        <w:tc>
          <w:tcPr>
            <w:tcW w:w="2700" w:type="dxa"/>
          </w:tcPr>
          <w:p w14:paraId="34210F1D" w14:textId="77777777" w:rsidR="003758A2" w:rsidRPr="00D20158" w:rsidRDefault="003758A2" w:rsidP="00B44C54">
            <w:pPr>
              <w:spacing w:line="240" w:lineRule="auto"/>
              <w:rPr>
                <w:rFonts w:ascii="Times New Roman" w:hAnsi="Times New Roman"/>
                <w:color w:val="000000"/>
              </w:rPr>
            </w:pPr>
          </w:p>
        </w:tc>
        <w:tc>
          <w:tcPr>
            <w:tcW w:w="1260" w:type="dxa"/>
          </w:tcPr>
          <w:p w14:paraId="734DAD8A" w14:textId="77777777" w:rsidR="003758A2" w:rsidRPr="00F80F1A" w:rsidRDefault="003758A2" w:rsidP="00B44C54">
            <w:pPr>
              <w:spacing w:after="0" w:line="240" w:lineRule="auto"/>
              <w:rPr>
                <w:rFonts w:ascii="Times New Roman" w:hAnsi="Times New Roman"/>
                <w:color w:val="000000"/>
              </w:rPr>
            </w:pPr>
          </w:p>
        </w:tc>
        <w:tc>
          <w:tcPr>
            <w:tcW w:w="1170" w:type="dxa"/>
          </w:tcPr>
          <w:p w14:paraId="06077774" w14:textId="77777777" w:rsidR="003758A2" w:rsidRPr="00F80F1A" w:rsidRDefault="003758A2" w:rsidP="00B44C54">
            <w:pPr>
              <w:spacing w:after="0" w:line="240" w:lineRule="auto"/>
              <w:rPr>
                <w:rFonts w:ascii="Times New Roman" w:hAnsi="Times New Roman"/>
                <w:color w:val="000000"/>
              </w:rPr>
            </w:pPr>
          </w:p>
        </w:tc>
        <w:tc>
          <w:tcPr>
            <w:tcW w:w="2250" w:type="dxa"/>
          </w:tcPr>
          <w:p w14:paraId="677E5B67" w14:textId="77777777" w:rsidR="003758A2" w:rsidRPr="00F80F1A" w:rsidRDefault="003758A2" w:rsidP="00B44C54">
            <w:pPr>
              <w:spacing w:after="0" w:line="240" w:lineRule="auto"/>
              <w:rPr>
                <w:rFonts w:ascii="Times New Roman" w:hAnsi="Times New Roman"/>
                <w:color w:val="000000"/>
              </w:rPr>
            </w:pPr>
          </w:p>
        </w:tc>
        <w:tc>
          <w:tcPr>
            <w:tcW w:w="2700" w:type="dxa"/>
          </w:tcPr>
          <w:p w14:paraId="75857C72" w14:textId="77777777" w:rsidR="003758A2" w:rsidRPr="00F80F1A" w:rsidRDefault="003758A2" w:rsidP="00B44C54">
            <w:pPr>
              <w:spacing w:after="0" w:line="240" w:lineRule="auto"/>
              <w:rPr>
                <w:rFonts w:ascii="Times New Roman" w:hAnsi="Times New Roman"/>
                <w:color w:val="000000"/>
              </w:rPr>
            </w:pPr>
          </w:p>
        </w:tc>
      </w:tr>
      <w:tr w:rsidR="003758A2" w:rsidRPr="00B609AF" w14:paraId="1C2B0FE3" w14:textId="77777777" w:rsidTr="00B44C54">
        <w:trPr>
          <w:trHeight w:val="491"/>
        </w:trPr>
        <w:tc>
          <w:tcPr>
            <w:tcW w:w="1469" w:type="dxa"/>
          </w:tcPr>
          <w:p w14:paraId="3FC75BF6" w14:textId="77777777" w:rsidR="003758A2" w:rsidRPr="00E17C50" w:rsidRDefault="003758A2" w:rsidP="00B44C54">
            <w:pPr>
              <w:rPr>
                <w:rFonts w:ascii="Times New Roman" w:hAnsi="Times New Roman"/>
                <w:color w:val="000000"/>
              </w:rPr>
            </w:pPr>
          </w:p>
        </w:tc>
        <w:tc>
          <w:tcPr>
            <w:tcW w:w="1159" w:type="dxa"/>
          </w:tcPr>
          <w:p w14:paraId="5E1FB6B2" w14:textId="77777777" w:rsidR="003758A2" w:rsidRPr="00F80F1A" w:rsidRDefault="003758A2" w:rsidP="00B44C54">
            <w:pPr>
              <w:spacing w:after="0" w:line="240" w:lineRule="auto"/>
              <w:ind w:left="-119"/>
              <w:rPr>
                <w:rFonts w:ascii="Times New Roman" w:hAnsi="Times New Roman"/>
                <w:color w:val="000000"/>
              </w:rPr>
            </w:pPr>
          </w:p>
        </w:tc>
        <w:tc>
          <w:tcPr>
            <w:tcW w:w="2700" w:type="dxa"/>
          </w:tcPr>
          <w:p w14:paraId="01B0ABB3" w14:textId="77777777" w:rsidR="003758A2" w:rsidRPr="00D20158" w:rsidRDefault="003758A2" w:rsidP="00B44C54">
            <w:pPr>
              <w:spacing w:line="240" w:lineRule="auto"/>
              <w:rPr>
                <w:rStyle w:val="googqs-tidbit-0"/>
                <w:color w:val="000000"/>
              </w:rPr>
            </w:pPr>
          </w:p>
        </w:tc>
        <w:tc>
          <w:tcPr>
            <w:tcW w:w="1260" w:type="dxa"/>
          </w:tcPr>
          <w:p w14:paraId="71B7AE1E" w14:textId="77777777" w:rsidR="003758A2" w:rsidRPr="00F80F1A" w:rsidRDefault="003758A2" w:rsidP="00B44C54">
            <w:pPr>
              <w:spacing w:after="0" w:line="240" w:lineRule="auto"/>
              <w:rPr>
                <w:rFonts w:ascii="Times New Roman" w:hAnsi="Times New Roman"/>
                <w:color w:val="000000"/>
              </w:rPr>
            </w:pPr>
          </w:p>
        </w:tc>
        <w:tc>
          <w:tcPr>
            <w:tcW w:w="1170" w:type="dxa"/>
          </w:tcPr>
          <w:p w14:paraId="2E9FA8AB" w14:textId="77777777" w:rsidR="003758A2" w:rsidRPr="00E17C50" w:rsidRDefault="003758A2" w:rsidP="00B44C54">
            <w:pPr>
              <w:spacing w:after="0" w:line="240" w:lineRule="auto"/>
              <w:rPr>
                <w:rFonts w:ascii="Times New Roman" w:hAnsi="Times New Roman"/>
                <w:color w:val="000000"/>
              </w:rPr>
            </w:pPr>
          </w:p>
        </w:tc>
        <w:tc>
          <w:tcPr>
            <w:tcW w:w="2250" w:type="dxa"/>
          </w:tcPr>
          <w:p w14:paraId="3E166497" w14:textId="77777777" w:rsidR="003758A2" w:rsidRDefault="003758A2" w:rsidP="00B44C54">
            <w:pPr>
              <w:spacing w:after="0" w:line="240" w:lineRule="auto"/>
              <w:rPr>
                <w:rFonts w:ascii="Times New Roman" w:hAnsi="Times New Roman"/>
                <w:color w:val="000000"/>
              </w:rPr>
            </w:pPr>
          </w:p>
        </w:tc>
        <w:tc>
          <w:tcPr>
            <w:tcW w:w="2700" w:type="dxa"/>
          </w:tcPr>
          <w:p w14:paraId="7C1DBEBB" w14:textId="77777777" w:rsidR="003758A2" w:rsidRPr="00F80F1A" w:rsidRDefault="003758A2" w:rsidP="00B44C54">
            <w:pPr>
              <w:pStyle w:val="Footer"/>
              <w:tabs>
                <w:tab w:val="clear" w:pos="4680"/>
                <w:tab w:val="clear" w:pos="9360"/>
              </w:tabs>
              <w:spacing w:after="0" w:line="240" w:lineRule="auto"/>
              <w:rPr>
                <w:rFonts w:ascii="Times New Roman" w:hAnsi="Times New Roman"/>
                <w:color w:val="000000"/>
              </w:rPr>
            </w:pPr>
          </w:p>
        </w:tc>
      </w:tr>
    </w:tbl>
    <w:p w14:paraId="3B0D25FF" w14:textId="216E2AAB" w:rsidR="00F9343E" w:rsidRPr="00B609AF" w:rsidRDefault="00D0469B">
      <w:pPr>
        <w:spacing w:after="0" w:line="240" w:lineRule="auto"/>
        <w:rPr>
          <w:rFonts w:ascii="Times New Roman" w:hAnsi="Times New Roman"/>
          <w:b/>
          <w:bCs/>
          <w:color w:val="000000"/>
        </w:rPr>
        <w:sectPr w:rsidR="00F9343E" w:rsidRPr="00B609AF">
          <w:pgSz w:w="15840" w:h="12240" w:orient="landscape"/>
          <w:pgMar w:top="1800" w:right="778" w:bottom="1800" w:left="720" w:header="720" w:footer="144" w:gutter="0"/>
          <w:cols w:space="720"/>
          <w:docGrid w:linePitch="360"/>
        </w:sectPr>
      </w:pPr>
      <w:r>
        <w:rPr>
          <w:noProof/>
        </w:rPr>
        <w:pict w14:anchorId="75538DA7">
          <v:shape id="Text Box 48" o:spid="_x0000_s2051" type="#_x0000_t202" style="position:absolute;margin-left:615.2pt;margin-top:-18pt;width:49.35pt;height:18.1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" stroked="f">
            <v:textbox>
              <w:txbxContent>
                <w:p w14:paraId="0EEE764A" w14:textId="77777777" w:rsidR="00970578" w:rsidRDefault="00970578">
                  <w:pPr>
                    <w:jc w:val="right"/>
                  </w:pPr>
                  <w:r>
                    <w:rPr>
                      <w:rFonts w:ascii="Times New Roman" w:hAnsi="Times New Roman"/>
                      <w:b/>
                      <w:bCs/>
                      <w:i/>
                      <w:iCs/>
                      <w:sz w:val="20"/>
                      <w:szCs w:val="20"/>
                    </w:rPr>
                    <w:t xml:space="preserve">Annex </w:t>
                  </w:r>
                  <w:r w:rsidR="000C3131">
                    <w:rPr>
                      <w:rFonts w:ascii="Times New Roman" w:hAnsi="Times New Roman"/>
                      <w:b/>
                      <w:bCs/>
                      <w:i/>
                      <w:iCs/>
                      <w:sz w:val="20"/>
                      <w:szCs w:val="20"/>
                    </w:rPr>
                    <w:t>1</w:t>
                  </w:r>
                </w:p>
              </w:txbxContent>
            </v:textbox>
          </v:shape>
        </w:pict>
      </w:r>
    </w:p>
    <w:p w14:paraId="027779C3" w14:textId="1C1F940F" w:rsidR="000C3131" w:rsidRDefault="00D0469B" w:rsidP="000C3131">
      <w:pPr>
        <w:jc w:val="right"/>
      </w:pPr>
      <w:r>
        <w:rPr>
          <w:noProof/>
        </w:rPr>
        <w:lastRenderedPageBreak/>
        <w:pict w14:anchorId="63750A78">
          <v:rect id="Rectangle 102" o:spid="_x0000_s2050" style="position:absolute;left:0;text-align:left;margin-left:370.95pt;margin-top:-5.7pt;width:78.9pt;height:21.05pt;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" filled="f"/>
        </w:pict>
      </w:r>
      <w:r w:rsidR="000C3131">
        <w:rPr>
          <w:rFonts w:ascii="Times New Roman" w:hAnsi="Times New Roman"/>
          <w:b/>
          <w:bCs/>
          <w:i/>
          <w:iCs/>
          <w:sz w:val="20"/>
          <w:szCs w:val="20"/>
        </w:rPr>
        <w:t>Annex 2</w:t>
      </w:r>
    </w:p>
    <w:p w14:paraId="3C86E450" w14:textId="77777777" w:rsidR="001F05E7" w:rsidRPr="00B609AF" w:rsidRDefault="001F05E7" w:rsidP="001F05E7">
      <w:pPr>
        <w:spacing w:after="0" w:line="240" w:lineRule="auto"/>
        <w:rPr>
          <w:rFonts w:ascii="Times New Roman" w:hAnsi="Times New Roman"/>
          <w:color w:val="000000"/>
        </w:rPr>
      </w:pPr>
    </w:p>
    <w:p w14:paraId="1DF1ACEE" w14:textId="77777777" w:rsidR="00F9343E" w:rsidRPr="00B609AF" w:rsidRDefault="00F9343E">
      <w:pPr>
        <w:spacing w:after="0" w:line="240" w:lineRule="auto"/>
        <w:jc w:val="both"/>
        <w:rPr>
          <w:rFonts w:ascii="Times New Roman" w:hAnsi="Times New Roman"/>
          <w:color w:val="000000"/>
        </w:rPr>
      </w:pPr>
    </w:p>
    <w:p w14:paraId="5B83E51A" w14:textId="77777777" w:rsidR="00F9343E" w:rsidRPr="00B609AF" w:rsidRDefault="00F9343E" w:rsidP="00E12A2C">
      <w:pPr>
        <w:spacing w:after="0" w:line="240" w:lineRule="auto"/>
        <w:jc w:val="both"/>
        <w:rPr>
          <w:rFonts w:ascii="Times New Roman" w:hAnsi="Times New Roman"/>
          <w:b/>
          <w:bCs/>
          <w:color w:val="000000"/>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pct20" w:color="auto" w:fill="auto"/>
        <w:tblLayout w:type="fixed"/>
        <w:tblLook w:val="0000" w:firstRow="0" w:lastRow="0" w:firstColumn="0" w:lastColumn="0" w:noHBand="0" w:noVBand="0"/>
      </w:tblPr>
      <w:tblGrid>
        <w:gridCol w:w="8856"/>
      </w:tblGrid>
      <w:tr w:rsidR="00F9343E" w:rsidRPr="00B609AF" w14:paraId="754BE55B" w14:textId="77777777">
        <w:trPr>
          <w:trHeight w:val="391"/>
        </w:trPr>
        <w:tc>
          <w:tcPr>
            <w:tcW w:w="8856" w:type="dxa"/>
            <w:shd w:val="pct20" w:color="auto" w:fill="auto"/>
          </w:tcPr>
          <w:p w14:paraId="6DF8EA96" w14:textId="77777777" w:rsidR="00F9343E" w:rsidRPr="00B609AF" w:rsidRDefault="00F9343E">
            <w:pPr>
              <w:spacing w:after="0" w:line="240" w:lineRule="auto"/>
              <w:rPr>
                <w:rFonts w:ascii="Times New Roman" w:hAnsi="Times New Roman"/>
                <w:b/>
                <w:bCs/>
                <w:i/>
                <w:iCs/>
                <w:color w:val="000000"/>
              </w:rPr>
            </w:pPr>
          </w:p>
          <w:p w14:paraId="014C7C06" w14:textId="77777777" w:rsidR="00F9343E" w:rsidRPr="00B609AF" w:rsidRDefault="00F9343E">
            <w:pPr>
              <w:spacing w:after="0" w:line="240" w:lineRule="auto"/>
              <w:rPr>
                <w:rFonts w:ascii="Times New Roman" w:hAnsi="Times New Roman"/>
                <w:b/>
                <w:bCs/>
                <w:i/>
                <w:iCs/>
                <w:color w:val="000000"/>
              </w:rPr>
            </w:pPr>
            <w:r w:rsidRPr="00B609AF">
              <w:rPr>
                <w:rFonts w:ascii="Times New Roman" w:hAnsi="Times New Roman"/>
                <w:b/>
                <w:bCs/>
                <w:i/>
                <w:iCs/>
                <w:color w:val="000000"/>
              </w:rPr>
              <w:t xml:space="preserve">Consent to be a Collaborator of a Research Project      </w:t>
            </w:r>
          </w:p>
          <w:p w14:paraId="6E3EABA6" w14:textId="77777777" w:rsidR="00F9343E" w:rsidRPr="00B609AF" w:rsidRDefault="00F9343E">
            <w:pPr>
              <w:spacing w:after="0" w:line="240" w:lineRule="auto"/>
              <w:rPr>
                <w:rFonts w:ascii="Times New Roman" w:hAnsi="Times New Roman"/>
                <w:b/>
                <w:bCs/>
                <w:i/>
                <w:iCs/>
                <w:color w:val="000000"/>
              </w:rPr>
            </w:pPr>
          </w:p>
        </w:tc>
      </w:tr>
    </w:tbl>
    <w:p w14:paraId="7BAAC892" w14:textId="77777777" w:rsidR="00F9343E" w:rsidRPr="00B609AF" w:rsidRDefault="00F9343E">
      <w:pPr>
        <w:rPr>
          <w:rFonts w:ascii="Times New Roman" w:hAnsi="Times New Roman"/>
          <w:color w:val="000000"/>
        </w:rPr>
      </w:pPr>
      <w:r w:rsidRPr="00B609AF">
        <w:rPr>
          <w:rFonts w:ascii="Times New Roman" w:hAnsi="Times New Roman"/>
          <w:color w:val="000000"/>
        </w:rPr>
        <w:t>(To be signed by the Collaborator/s)</w:t>
      </w:r>
    </w:p>
    <w:p w14:paraId="61DD7442" w14:textId="0048A7B4" w:rsidR="00F9343E" w:rsidRPr="00B609AF" w:rsidRDefault="00197AD3">
      <w:pPr>
        <w:spacing w:after="0" w:line="240" w:lineRule="auto"/>
        <w:rPr>
          <w:rFonts w:ascii="Times New Roman" w:hAnsi="Times New Roman"/>
          <w:b/>
          <w:bCs/>
          <w:color w:val="000000"/>
        </w:rPr>
      </w:pPr>
      <w:r w:rsidRPr="00670CF9">
        <w:rPr>
          <w:rFonts w:ascii="Times New Roman" w:hAnsi="Times New Roman"/>
          <w:b/>
          <w:bCs/>
          <w:color w:val="000000"/>
        </w:rPr>
        <w:t xml:space="preserve">Chairman, </w:t>
      </w:r>
      <w:r w:rsidR="00B44C54" w:rsidRPr="00670CF9">
        <w:rPr>
          <w:rFonts w:ascii="Times New Roman" w:hAnsi="Times New Roman"/>
          <w:b/>
          <w:bCs/>
          <w:color w:val="000000"/>
        </w:rPr>
        <w:t>SLCO</w:t>
      </w:r>
      <w:r w:rsidRPr="00670CF9">
        <w:rPr>
          <w:rFonts w:ascii="Times New Roman" w:hAnsi="Times New Roman"/>
          <w:b/>
          <w:bCs/>
          <w:color w:val="000000"/>
        </w:rPr>
        <w:t xml:space="preserve"> Research Grant Committee</w:t>
      </w:r>
    </w:p>
    <w:p w14:paraId="07C2057C" w14:textId="4F4AEA48" w:rsidR="00F9343E" w:rsidRPr="00197AD3" w:rsidRDefault="00B44C54">
      <w:pPr>
        <w:spacing w:after="0" w:line="240" w:lineRule="auto"/>
        <w:rPr>
          <w:rFonts w:ascii="Times New Roman" w:hAnsi="Times New Roman"/>
          <w:b/>
          <w:color w:val="000000"/>
        </w:rPr>
      </w:pPr>
      <w:r>
        <w:rPr>
          <w:rFonts w:ascii="Times New Roman" w:hAnsi="Times New Roman"/>
          <w:b/>
          <w:color w:val="000000"/>
        </w:rPr>
        <w:t>SLCO</w:t>
      </w:r>
      <w:r w:rsidR="00197AD3" w:rsidRPr="00197AD3">
        <w:rPr>
          <w:rFonts w:ascii="Times New Roman" w:hAnsi="Times New Roman"/>
          <w:b/>
          <w:color w:val="000000"/>
        </w:rPr>
        <w:t xml:space="preserve"> </w:t>
      </w:r>
    </w:p>
    <w:p w14:paraId="3959230A" w14:textId="77777777" w:rsidR="00197AD3" w:rsidRDefault="00197AD3">
      <w:pPr>
        <w:spacing w:after="0" w:line="240" w:lineRule="auto"/>
        <w:rPr>
          <w:rFonts w:ascii="Times New Roman" w:hAnsi="Times New Roman"/>
          <w:color w:val="000000"/>
        </w:rPr>
      </w:pPr>
    </w:p>
    <w:p w14:paraId="2BA20AEE" w14:textId="77777777" w:rsidR="00197AD3" w:rsidRPr="00B609AF" w:rsidRDefault="00197AD3">
      <w:pPr>
        <w:spacing w:after="0" w:line="240" w:lineRule="auto"/>
        <w:rPr>
          <w:rFonts w:ascii="Times New Roman" w:hAnsi="Times New Roman"/>
          <w:color w:val="000000"/>
        </w:rPr>
      </w:pPr>
    </w:p>
    <w:p w14:paraId="028A0D34" w14:textId="288AE0AD" w:rsidR="00F9343E" w:rsidRPr="00B609AF" w:rsidRDefault="00F9343E">
      <w:pPr>
        <w:spacing w:after="0" w:line="240" w:lineRule="auto"/>
        <w:rPr>
          <w:rFonts w:ascii="Times New Roman" w:hAnsi="Times New Roman"/>
          <w:b/>
          <w:bCs/>
          <w:color w:val="000000"/>
        </w:rPr>
      </w:pPr>
      <w:r w:rsidRPr="00B609AF">
        <w:rPr>
          <w:rFonts w:ascii="Times New Roman" w:hAnsi="Times New Roman"/>
          <w:b/>
          <w:bCs/>
          <w:color w:val="000000"/>
        </w:rPr>
        <w:t xml:space="preserve">Research Project on </w:t>
      </w:r>
      <w:r w:rsidR="00AF4BDF" w:rsidRPr="00B609AF">
        <w:rPr>
          <w:rFonts w:ascii="Times New Roman" w:hAnsi="Times New Roman"/>
          <w:b/>
          <w:bCs/>
          <w:color w:val="000000"/>
        </w:rPr>
        <w:t>- …</w:t>
      </w:r>
      <w:r w:rsidRPr="00B609AF">
        <w:rPr>
          <w:rFonts w:ascii="Times New Roman" w:hAnsi="Times New Roman"/>
          <w:b/>
          <w:bCs/>
          <w:color w:val="000000"/>
        </w:rPr>
        <w:t>………………………………………</w:t>
      </w:r>
      <w:proofErr w:type="gramStart"/>
      <w:r w:rsidRPr="00B609AF">
        <w:rPr>
          <w:rFonts w:ascii="Times New Roman" w:hAnsi="Times New Roman"/>
          <w:b/>
          <w:bCs/>
          <w:color w:val="000000"/>
        </w:rPr>
        <w:t>…..</w:t>
      </w:r>
      <w:proofErr w:type="gramEnd"/>
    </w:p>
    <w:p w14:paraId="052934F9" w14:textId="77777777" w:rsidR="00F9343E" w:rsidRPr="00B609AF" w:rsidRDefault="00F9343E">
      <w:pPr>
        <w:spacing w:after="0" w:line="240" w:lineRule="auto"/>
        <w:rPr>
          <w:rFonts w:ascii="Times New Roman" w:hAnsi="Times New Roman"/>
          <w:color w:val="000000"/>
        </w:rPr>
      </w:pPr>
    </w:p>
    <w:p w14:paraId="18E1E6F7" w14:textId="77777777" w:rsidR="00F9343E" w:rsidRPr="00B609AF" w:rsidRDefault="00F9343E">
      <w:pPr>
        <w:spacing w:after="0" w:line="240" w:lineRule="auto"/>
        <w:jc w:val="both"/>
        <w:rPr>
          <w:rFonts w:ascii="Times New Roman" w:hAnsi="Times New Roman"/>
          <w:color w:val="000000"/>
        </w:rPr>
      </w:pPr>
    </w:p>
    <w:p w14:paraId="2D66462C" w14:textId="77777777" w:rsidR="00F9343E" w:rsidRPr="00B609AF" w:rsidRDefault="00F9343E">
      <w:pPr>
        <w:spacing w:after="0" w:line="240" w:lineRule="auto"/>
        <w:jc w:val="both"/>
        <w:rPr>
          <w:rFonts w:ascii="Times New Roman" w:hAnsi="Times New Roman"/>
          <w:color w:val="000000"/>
        </w:rPr>
      </w:pPr>
      <w:r w:rsidRPr="00B609AF">
        <w:rPr>
          <w:rFonts w:ascii="Times New Roman" w:hAnsi="Times New Roman"/>
          <w:color w:val="000000"/>
        </w:rPr>
        <w:t xml:space="preserve">This is to convey </w:t>
      </w:r>
      <w:r w:rsidR="00A42E0E" w:rsidRPr="00B609AF">
        <w:rPr>
          <w:rFonts w:ascii="Times New Roman" w:hAnsi="Times New Roman"/>
          <w:color w:val="000000"/>
        </w:rPr>
        <w:t>my</w:t>
      </w:r>
      <w:r w:rsidRPr="00B609AF">
        <w:rPr>
          <w:rFonts w:ascii="Times New Roman" w:hAnsi="Times New Roman"/>
          <w:color w:val="000000"/>
        </w:rPr>
        <w:t xml:space="preserve"> willingness to work as a collaborator of the research project referred to above, supporting and contributing to the realization of the project objectives stated in the grant application. </w:t>
      </w:r>
    </w:p>
    <w:p w14:paraId="479ED645" w14:textId="77777777" w:rsidR="00F9343E" w:rsidRPr="00B609AF" w:rsidRDefault="00F9343E">
      <w:pPr>
        <w:spacing w:after="0" w:line="240" w:lineRule="auto"/>
        <w:jc w:val="both"/>
        <w:rPr>
          <w:rFonts w:ascii="Times New Roman" w:hAnsi="Times New Roman"/>
          <w:color w:val="000000"/>
        </w:rPr>
      </w:pPr>
    </w:p>
    <w:p w14:paraId="338EF3D0" w14:textId="77777777" w:rsidR="00F9343E" w:rsidRPr="00B609AF" w:rsidRDefault="00F9343E">
      <w:pPr>
        <w:spacing w:after="0" w:line="240" w:lineRule="auto"/>
        <w:jc w:val="both"/>
        <w:rPr>
          <w:rFonts w:ascii="Times New Roman" w:hAnsi="Times New Roman"/>
          <w:color w:val="000000"/>
        </w:rPr>
      </w:pPr>
      <w:r w:rsidRPr="00B609AF">
        <w:rPr>
          <w:rFonts w:ascii="Times New Roman" w:hAnsi="Times New Roman"/>
          <w:color w:val="000000"/>
        </w:rPr>
        <w:t xml:space="preserve">I understand the support and assistance to be extended to the research team by providing necessary facilities and/or expert opinion and guidance to carry-out the project successfully. </w:t>
      </w:r>
    </w:p>
    <w:p w14:paraId="0E2C5386" w14:textId="77777777" w:rsidR="00F9343E" w:rsidRPr="00B609AF" w:rsidRDefault="00F9343E">
      <w:pPr>
        <w:spacing w:after="0" w:line="240" w:lineRule="auto"/>
        <w:jc w:val="both"/>
        <w:rPr>
          <w:rFonts w:ascii="Times New Roman" w:hAnsi="Times New Roman"/>
          <w:color w:val="000000"/>
        </w:rPr>
      </w:pPr>
    </w:p>
    <w:p w14:paraId="558CF0CE" w14:textId="77777777" w:rsidR="00F9343E" w:rsidRPr="00B609AF" w:rsidRDefault="00F9343E">
      <w:pPr>
        <w:spacing w:after="0" w:line="240" w:lineRule="auto"/>
        <w:jc w:val="both"/>
        <w:rPr>
          <w:rFonts w:ascii="Times New Roman" w:hAnsi="Times New Roman"/>
          <w:color w:val="000000"/>
        </w:rPr>
      </w:pPr>
    </w:p>
    <w:p w14:paraId="1AFEE05C" w14:textId="77777777" w:rsidR="00F9343E" w:rsidRPr="00B609AF" w:rsidRDefault="00F9343E">
      <w:pPr>
        <w:spacing w:after="0" w:line="240" w:lineRule="auto"/>
        <w:jc w:val="both"/>
        <w:rPr>
          <w:rFonts w:ascii="Times New Roman" w:hAnsi="Times New Roman"/>
          <w:color w:val="000000"/>
        </w:rPr>
      </w:pPr>
      <w:r w:rsidRPr="00B609AF">
        <w:rPr>
          <w:rFonts w:ascii="Times New Roman" w:hAnsi="Times New Roman"/>
          <w:color w:val="000000"/>
        </w:rPr>
        <w:t xml:space="preserve">Yours sincerely, </w:t>
      </w:r>
    </w:p>
    <w:p w14:paraId="3EF1F4E0" w14:textId="77777777" w:rsidR="00F9343E" w:rsidRPr="00B609AF" w:rsidRDefault="00F9343E">
      <w:pPr>
        <w:spacing w:after="0" w:line="240" w:lineRule="auto"/>
        <w:jc w:val="both"/>
        <w:rPr>
          <w:rFonts w:ascii="Times New Roman" w:hAnsi="Times New Roman"/>
          <w:color w:val="000000"/>
        </w:rPr>
      </w:pPr>
    </w:p>
    <w:p w14:paraId="634C0BD7" w14:textId="77777777" w:rsidR="00F9343E" w:rsidRPr="00B609AF" w:rsidRDefault="00F9343E">
      <w:pPr>
        <w:spacing w:after="0" w:line="240" w:lineRule="auto"/>
        <w:jc w:val="both"/>
        <w:rPr>
          <w:rFonts w:ascii="Times New Roman" w:hAnsi="Times New Roman"/>
          <w:color w:val="000000"/>
        </w:rPr>
      </w:pPr>
    </w:p>
    <w:p w14:paraId="776F2878" w14:textId="77777777" w:rsidR="00F9343E" w:rsidRPr="00B609AF" w:rsidRDefault="00F9343E">
      <w:pPr>
        <w:spacing w:after="0" w:line="240" w:lineRule="auto"/>
        <w:jc w:val="both"/>
        <w:rPr>
          <w:rFonts w:ascii="Times New Roman" w:hAnsi="Times New Roman"/>
          <w:color w:val="000000"/>
        </w:rPr>
      </w:pPr>
    </w:p>
    <w:p w14:paraId="7E707CF9" w14:textId="77777777" w:rsidR="00F9343E" w:rsidRPr="00B609AF" w:rsidRDefault="00F9343E">
      <w:pPr>
        <w:spacing w:after="0" w:line="240" w:lineRule="auto"/>
        <w:jc w:val="both"/>
        <w:rPr>
          <w:rFonts w:ascii="Times New Roman" w:hAnsi="Times New Roman"/>
          <w:color w:val="000000"/>
        </w:rPr>
      </w:pPr>
      <w:r w:rsidRPr="00B609AF">
        <w:rPr>
          <w:rFonts w:ascii="Times New Roman" w:hAnsi="Times New Roman"/>
          <w:color w:val="000000"/>
        </w:rPr>
        <w:t>…………………………………….</w:t>
      </w:r>
    </w:p>
    <w:p w14:paraId="3C77668D" w14:textId="77777777" w:rsidR="00F9343E" w:rsidRPr="00B609AF" w:rsidRDefault="00F9343E">
      <w:pPr>
        <w:spacing w:after="0" w:line="240" w:lineRule="auto"/>
        <w:jc w:val="both"/>
        <w:rPr>
          <w:rFonts w:ascii="Times New Roman" w:hAnsi="Times New Roman"/>
          <w:color w:val="000000"/>
        </w:rPr>
      </w:pPr>
      <w:r w:rsidRPr="00B609AF">
        <w:rPr>
          <w:rFonts w:ascii="Times New Roman" w:hAnsi="Times New Roman"/>
          <w:color w:val="000000"/>
        </w:rPr>
        <w:t>(Signature)</w:t>
      </w:r>
    </w:p>
    <w:p w14:paraId="4BA60012" w14:textId="77777777" w:rsidR="00F9343E" w:rsidRPr="00B609AF" w:rsidRDefault="00F9343E">
      <w:pPr>
        <w:spacing w:after="0" w:line="240" w:lineRule="auto"/>
        <w:jc w:val="both"/>
        <w:rPr>
          <w:rFonts w:ascii="Times New Roman" w:hAnsi="Times New Roman"/>
          <w:color w:val="000000"/>
        </w:rPr>
      </w:pPr>
    </w:p>
    <w:p w14:paraId="3A5D8C01" w14:textId="6B7E3B7B" w:rsidR="00F9343E" w:rsidRPr="00B609AF" w:rsidRDefault="001366B9">
      <w:pPr>
        <w:spacing w:after="0" w:line="240" w:lineRule="auto"/>
        <w:jc w:val="both"/>
        <w:rPr>
          <w:rFonts w:ascii="Times New Roman" w:hAnsi="Times New Roman"/>
          <w:color w:val="000000"/>
        </w:rPr>
      </w:pPr>
      <w:r w:rsidRPr="00B609AF">
        <w:rPr>
          <w:rFonts w:ascii="Times New Roman" w:hAnsi="Times New Roman"/>
          <w:color w:val="000000"/>
        </w:rPr>
        <w:t xml:space="preserve">Name of the </w:t>
      </w:r>
      <w:r w:rsidR="00AF4BDF" w:rsidRPr="00B609AF">
        <w:rPr>
          <w:rFonts w:ascii="Times New Roman" w:hAnsi="Times New Roman"/>
          <w:color w:val="000000"/>
        </w:rPr>
        <w:t>Collaborator:</w:t>
      </w:r>
      <w:r w:rsidR="00F9343E" w:rsidRPr="00B609AF">
        <w:rPr>
          <w:rFonts w:ascii="Times New Roman" w:hAnsi="Times New Roman"/>
          <w:color w:val="000000"/>
        </w:rPr>
        <w:t xml:space="preserve"> ……………………………………………</w:t>
      </w:r>
    </w:p>
    <w:p w14:paraId="31D0D78F" w14:textId="77777777" w:rsidR="00F9343E" w:rsidRPr="00B609AF" w:rsidRDefault="00F9343E">
      <w:pPr>
        <w:spacing w:after="0" w:line="240" w:lineRule="auto"/>
        <w:jc w:val="both"/>
        <w:rPr>
          <w:rFonts w:ascii="Times New Roman" w:hAnsi="Times New Roman"/>
          <w:color w:val="000000"/>
        </w:rPr>
      </w:pPr>
    </w:p>
    <w:p w14:paraId="33EA5095" w14:textId="77777777" w:rsidR="00F9343E" w:rsidRPr="00B609AF" w:rsidRDefault="00F9343E">
      <w:pPr>
        <w:spacing w:after="0" w:line="240" w:lineRule="auto"/>
        <w:jc w:val="both"/>
        <w:rPr>
          <w:rFonts w:ascii="Times New Roman" w:hAnsi="Times New Roman"/>
          <w:color w:val="000000"/>
        </w:rPr>
      </w:pPr>
    </w:p>
    <w:p w14:paraId="3F22307B" w14:textId="77777777" w:rsidR="00F9343E" w:rsidRPr="00B609AF" w:rsidRDefault="00F9343E">
      <w:pPr>
        <w:spacing w:after="0" w:line="240" w:lineRule="auto"/>
        <w:jc w:val="both"/>
        <w:rPr>
          <w:rFonts w:ascii="Times New Roman" w:hAnsi="Times New Roman"/>
          <w:color w:val="000000"/>
        </w:rPr>
      </w:pPr>
    </w:p>
    <w:p w14:paraId="1DAABC0C" w14:textId="77777777" w:rsidR="00F9343E" w:rsidRPr="00B609AF" w:rsidRDefault="00F9343E">
      <w:pPr>
        <w:spacing w:after="0" w:line="240" w:lineRule="auto"/>
        <w:jc w:val="both"/>
        <w:rPr>
          <w:rFonts w:ascii="Times New Roman" w:hAnsi="Times New Roman"/>
          <w:color w:val="000000"/>
        </w:rPr>
      </w:pPr>
    </w:p>
    <w:p w14:paraId="39FCD846" w14:textId="77777777" w:rsidR="00F9343E" w:rsidRPr="00B609AF" w:rsidRDefault="00F9343E">
      <w:pPr>
        <w:spacing w:after="0" w:line="240" w:lineRule="auto"/>
        <w:jc w:val="both"/>
        <w:rPr>
          <w:rFonts w:ascii="Times New Roman" w:hAnsi="Times New Roman"/>
          <w:color w:val="000000"/>
        </w:rPr>
      </w:pPr>
    </w:p>
    <w:p w14:paraId="3401CCF2" w14:textId="77777777" w:rsidR="00F9343E" w:rsidRPr="00B609AF" w:rsidRDefault="00F9343E">
      <w:pPr>
        <w:spacing w:after="0" w:line="240" w:lineRule="auto"/>
        <w:jc w:val="both"/>
        <w:rPr>
          <w:rFonts w:ascii="Times New Roman" w:hAnsi="Times New Roman"/>
          <w:color w:val="000000"/>
        </w:rPr>
      </w:pPr>
    </w:p>
    <w:p w14:paraId="44203FBF" w14:textId="77777777" w:rsidR="00F9343E" w:rsidRPr="00B609AF" w:rsidRDefault="00F9343E">
      <w:pPr>
        <w:spacing w:after="0" w:line="240" w:lineRule="auto"/>
        <w:jc w:val="both"/>
        <w:rPr>
          <w:rFonts w:ascii="Times New Roman" w:hAnsi="Times New Roman"/>
          <w:color w:val="000000"/>
        </w:rPr>
      </w:pPr>
    </w:p>
    <w:p w14:paraId="243A6871" w14:textId="77777777" w:rsidR="00F9343E" w:rsidRPr="00B609AF" w:rsidRDefault="00F9343E">
      <w:pPr>
        <w:spacing w:after="0" w:line="240" w:lineRule="auto"/>
        <w:jc w:val="both"/>
        <w:rPr>
          <w:rFonts w:ascii="Times New Roman" w:hAnsi="Times New Roman"/>
          <w:color w:val="000000"/>
        </w:rPr>
      </w:pPr>
    </w:p>
    <w:p w14:paraId="6FC579A9" w14:textId="77777777" w:rsidR="00F9343E" w:rsidRPr="00B609AF" w:rsidRDefault="00F9343E">
      <w:pPr>
        <w:spacing w:after="0" w:line="240" w:lineRule="auto"/>
        <w:jc w:val="both"/>
        <w:rPr>
          <w:rFonts w:ascii="Times New Roman" w:hAnsi="Times New Roman"/>
          <w:color w:val="000000"/>
        </w:rPr>
      </w:pPr>
    </w:p>
    <w:p w14:paraId="05D93498" w14:textId="77777777" w:rsidR="00F9343E" w:rsidRPr="00B609AF" w:rsidRDefault="00F9343E">
      <w:pPr>
        <w:spacing w:after="0" w:line="240" w:lineRule="auto"/>
        <w:jc w:val="both"/>
        <w:rPr>
          <w:rFonts w:ascii="Times New Roman" w:hAnsi="Times New Roman"/>
          <w:color w:val="000000"/>
        </w:rPr>
      </w:pPr>
    </w:p>
    <w:p w14:paraId="78C369C8" w14:textId="77777777" w:rsidR="00F9343E" w:rsidRDefault="00F9343E">
      <w:pPr>
        <w:spacing w:after="0" w:line="240" w:lineRule="auto"/>
        <w:jc w:val="both"/>
        <w:rPr>
          <w:rFonts w:ascii="Times New Roman" w:hAnsi="Times New Roman"/>
          <w:color w:val="000000"/>
        </w:rPr>
      </w:pPr>
    </w:p>
    <w:p w14:paraId="7BBE1131" w14:textId="77777777" w:rsidR="003A09E6" w:rsidRDefault="003A09E6">
      <w:pPr>
        <w:spacing w:after="0" w:line="240" w:lineRule="auto"/>
        <w:jc w:val="both"/>
        <w:rPr>
          <w:rFonts w:ascii="Times New Roman" w:hAnsi="Times New Roman"/>
          <w:color w:val="000000"/>
        </w:rPr>
      </w:pPr>
    </w:p>
    <w:p w14:paraId="45A6889A" w14:textId="77777777" w:rsidR="003A09E6" w:rsidRDefault="003A09E6">
      <w:pPr>
        <w:spacing w:after="0" w:line="240" w:lineRule="auto"/>
        <w:jc w:val="both"/>
        <w:rPr>
          <w:rFonts w:ascii="Times New Roman" w:hAnsi="Times New Roman"/>
          <w:color w:val="000000"/>
        </w:rPr>
      </w:pPr>
    </w:p>
    <w:p w14:paraId="20D342E8" w14:textId="77777777" w:rsidR="003A09E6" w:rsidRDefault="003A09E6">
      <w:pPr>
        <w:spacing w:after="0" w:line="240" w:lineRule="auto"/>
        <w:jc w:val="both"/>
        <w:rPr>
          <w:rFonts w:ascii="Times New Roman" w:hAnsi="Times New Roman"/>
          <w:color w:val="000000"/>
        </w:rPr>
      </w:pPr>
    </w:p>
    <w:p w14:paraId="63BA7248" w14:textId="77777777" w:rsidR="003A09E6" w:rsidRDefault="003A09E6">
      <w:pPr>
        <w:spacing w:after="0" w:line="240" w:lineRule="auto"/>
        <w:jc w:val="both"/>
        <w:rPr>
          <w:rFonts w:ascii="Times New Roman" w:hAnsi="Times New Roman"/>
          <w:color w:val="000000"/>
        </w:rPr>
      </w:pPr>
    </w:p>
    <w:p w14:paraId="02BF103F" w14:textId="77777777" w:rsidR="00F9343E" w:rsidRPr="00B609AF" w:rsidRDefault="00F9343E">
      <w:pPr>
        <w:spacing w:after="0" w:line="240" w:lineRule="auto"/>
        <w:jc w:val="both"/>
        <w:rPr>
          <w:rFonts w:ascii="Times New Roman" w:hAnsi="Times New Roman"/>
          <w:color w:val="000000"/>
        </w:rPr>
      </w:pPr>
    </w:p>
    <w:p w14:paraId="76DEFD6D" w14:textId="77777777" w:rsidR="00F9343E" w:rsidRPr="00B609AF" w:rsidRDefault="00F9343E">
      <w:pPr>
        <w:spacing w:after="0" w:line="240" w:lineRule="auto"/>
        <w:jc w:val="both"/>
        <w:rPr>
          <w:rFonts w:ascii="Times New Roman" w:hAnsi="Times New Roman"/>
          <w:color w:val="000000"/>
        </w:rPr>
      </w:pPr>
    </w:p>
    <w:p w14:paraId="63AD35CF" w14:textId="77777777" w:rsidR="00F9343E" w:rsidRDefault="00F9343E">
      <w:pPr>
        <w:spacing w:after="0" w:line="240" w:lineRule="auto"/>
        <w:jc w:val="both"/>
        <w:rPr>
          <w:rFonts w:ascii="Times New Roman" w:hAnsi="Times New Roman"/>
          <w:color w:val="000000"/>
        </w:rPr>
      </w:pPr>
    </w:p>
    <w:p w14:paraId="06F636AC" w14:textId="77777777" w:rsidR="00B96BD9" w:rsidRDefault="00B96BD9">
      <w:pPr>
        <w:spacing w:after="0" w:line="240" w:lineRule="auto"/>
        <w:jc w:val="both"/>
        <w:rPr>
          <w:rFonts w:ascii="Times New Roman" w:hAnsi="Times New Roman"/>
          <w:color w:val="000000"/>
        </w:rPr>
      </w:pPr>
    </w:p>
    <w:p w14:paraId="2E9C0A40" w14:textId="77777777" w:rsidR="00B96BD9" w:rsidRDefault="00B96BD9">
      <w:pPr>
        <w:spacing w:after="0" w:line="240" w:lineRule="auto"/>
        <w:jc w:val="both"/>
        <w:rPr>
          <w:rFonts w:ascii="Times New Roman" w:hAnsi="Times New Roman"/>
          <w:color w:val="000000"/>
        </w:rPr>
      </w:pPr>
    </w:p>
    <w:p w14:paraId="334201B5" w14:textId="77777777" w:rsidR="00B96BD9" w:rsidRPr="00A94202" w:rsidRDefault="00B96BD9" w:rsidP="00B96BD9">
      <w:pPr>
        <w:spacing w:after="0" w:line="240" w:lineRule="auto"/>
        <w:jc w:val="center"/>
        <w:rPr>
          <w:rFonts w:ascii="Times New Roman" w:hAnsi="Times New Roman"/>
          <w:color w:val="000000"/>
          <w:sz w:val="24"/>
          <w:szCs w:val="24"/>
        </w:rPr>
      </w:pPr>
      <w:r w:rsidRPr="00A94202">
        <w:rPr>
          <w:rFonts w:ascii="Times New Roman" w:hAnsi="Times New Roman"/>
          <w:color w:val="000000"/>
          <w:sz w:val="24"/>
          <w:szCs w:val="24"/>
        </w:rPr>
        <w:lastRenderedPageBreak/>
        <w:t>Guidelines for Applicant</w:t>
      </w:r>
    </w:p>
    <w:p w14:paraId="06484909" w14:textId="77777777" w:rsidR="00B96BD9" w:rsidRPr="00A94202" w:rsidRDefault="00B96BD9" w:rsidP="00B96BD9">
      <w:pPr>
        <w:spacing w:after="0" w:line="240" w:lineRule="auto"/>
        <w:jc w:val="both"/>
        <w:rPr>
          <w:rFonts w:ascii="Times New Roman" w:hAnsi="Times New Roman"/>
          <w:color w:val="000000"/>
          <w:sz w:val="20"/>
          <w:szCs w:val="20"/>
        </w:rPr>
      </w:pPr>
    </w:p>
    <w:p w14:paraId="1E268E4D" w14:textId="77777777" w:rsidR="00B96BD9" w:rsidRPr="00A94202" w:rsidRDefault="00B96BD9" w:rsidP="00B96BD9">
      <w:pPr>
        <w:spacing w:after="0" w:line="240" w:lineRule="auto"/>
        <w:jc w:val="both"/>
        <w:rPr>
          <w:rFonts w:ascii="Times New Roman" w:hAnsi="Times New Roman"/>
          <w:color w:val="000000"/>
          <w:sz w:val="21"/>
          <w:szCs w:val="21"/>
        </w:rPr>
      </w:pPr>
    </w:p>
    <w:p w14:paraId="482DE402" w14:textId="77777777" w:rsidR="00E75F47" w:rsidRPr="00A94202" w:rsidRDefault="00B96BD9" w:rsidP="00B96BD9">
      <w:pPr>
        <w:spacing w:after="0" w:line="240" w:lineRule="auto"/>
        <w:jc w:val="both"/>
        <w:rPr>
          <w:rFonts w:ascii="Times New Roman" w:hAnsi="Times New Roman"/>
          <w:color w:val="000000"/>
          <w:sz w:val="21"/>
          <w:szCs w:val="21"/>
        </w:rPr>
      </w:pPr>
      <w:r w:rsidRPr="00A94202">
        <w:rPr>
          <w:rFonts w:ascii="Times New Roman" w:hAnsi="Times New Roman"/>
          <w:color w:val="000000"/>
          <w:sz w:val="21"/>
          <w:szCs w:val="21"/>
        </w:rPr>
        <w:t xml:space="preserve">1. </w:t>
      </w:r>
      <w:r w:rsidRPr="00A94202">
        <w:rPr>
          <w:rFonts w:ascii="Times New Roman" w:hAnsi="Times New Roman"/>
          <w:color w:val="000000"/>
          <w:sz w:val="21"/>
          <w:szCs w:val="21"/>
        </w:rPr>
        <w:tab/>
      </w:r>
      <w:r w:rsidR="00E75F47" w:rsidRPr="00A94202">
        <w:rPr>
          <w:rFonts w:ascii="Times New Roman" w:hAnsi="Times New Roman"/>
          <w:color w:val="000000"/>
          <w:sz w:val="21"/>
          <w:szCs w:val="21"/>
        </w:rPr>
        <w:t xml:space="preserve">Application should be filled in, </w:t>
      </w:r>
      <w:r w:rsidR="00E75F47" w:rsidRPr="00A94202">
        <w:rPr>
          <w:rFonts w:ascii="Times New Roman" w:hAnsi="Times New Roman"/>
          <w:b/>
          <w:color w:val="000000"/>
          <w:sz w:val="21"/>
          <w:szCs w:val="21"/>
        </w:rPr>
        <w:t>font type Times New Roman, size 11, single space</w:t>
      </w:r>
      <w:r w:rsidR="00E75F47" w:rsidRPr="00A94202">
        <w:rPr>
          <w:rFonts w:ascii="Times New Roman" w:hAnsi="Times New Roman"/>
          <w:color w:val="000000"/>
          <w:sz w:val="21"/>
          <w:szCs w:val="21"/>
        </w:rPr>
        <w:t>.</w:t>
      </w:r>
    </w:p>
    <w:p w14:paraId="2390F7DF" w14:textId="77777777" w:rsidR="00E75F47" w:rsidRPr="00A94202" w:rsidRDefault="00E75F47" w:rsidP="00B96BD9">
      <w:pPr>
        <w:spacing w:after="0" w:line="240" w:lineRule="auto"/>
        <w:jc w:val="both"/>
        <w:rPr>
          <w:rFonts w:ascii="Times New Roman" w:hAnsi="Times New Roman"/>
          <w:color w:val="000000"/>
          <w:sz w:val="21"/>
          <w:szCs w:val="21"/>
        </w:rPr>
      </w:pPr>
    </w:p>
    <w:p w14:paraId="0B81E302" w14:textId="1C1EB2D8" w:rsidR="00B96BD9" w:rsidRPr="00A94202" w:rsidRDefault="00E75F47" w:rsidP="00B96BD9">
      <w:pPr>
        <w:spacing w:after="0" w:line="240" w:lineRule="auto"/>
        <w:jc w:val="both"/>
        <w:rPr>
          <w:rFonts w:ascii="Times New Roman" w:hAnsi="Times New Roman"/>
          <w:color w:val="000000"/>
          <w:sz w:val="21"/>
          <w:szCs w:val="21"/>
        </w:rPr>
      </w:pPr>
      <w:r w:rsidRPr="00A94202">
        <w:rPr>
          <w:rFonts w:ascii="Times New Roman" w:hAnsi="Times New Roman"/>
          <w:color w:val="000000"/>
          <w:sz w:val="21"/>
          <w:szCs w:val="21"/>
        </w:rPr>
        <w:t xml:space="preserve">2. </w:t>
      </w:r>
      <w:r w:rsidRPr="00A94202">
        <w:rPr>
          <w:rFonts w:ascii="Times New Roman" w:hAnsi="Times New Roman"/>
          <w:color w:val="000000"/>
          <w:sz w:val="21"/>
          <w:szCs w:val="21"/>
        </w:rPr>
        <w:tab/>
      </w:r>
      <w:r w:rsidR="00B96BD9" w:rsidRPr="00A94202">
        <w:rPr>
          <w:rFonts w:ascii="Times New Roman" w:hAnsi="Times New Roman"/>
          <w:color w:val="000000"/>
          <w:sz w:val="21"/>
          <w:szCs w:val="21"/>
        </w:rPr>
        <w:t xml:space="preserve">Section A6. The principal Investigator should hold a permanent post of </w:t>
      </w:r>
      <w:r w:rsidR="00B44C54" w:rsidRPr="00A94202">
        <w:rPr>
          <w:rFonts w:ascii="Times New Roman" w:hAnsi="Times New Roman"/>
          <w:color w:val="000000"/>
          <w:sz w:val="21"/>
          <w:szCs w:val="21"/>
        </w:rPr>
        <w:t>SLCO</w:t>
      </w:r>
      <w:r w:rsidR="00B96BD9" w:rsidRPr="00A94202">
        <w:rPr>
          <w:rFonts w:ascii="Times New Roman" w:hAnsi="Times New Roman"/>
          <w:color w:val="000000"/>
          <w:sz w:val="21"/>
          <w:szCs w:val="21"/>
        </w:rPr>
        <w:t>, if on a contractual position, contact period should cover the duration of the research project. Co-investigators are those who contribute intellectually to the conceptualization and implementation of the project. Collaborators are other members whose support in various means are vital for the implementation of the project. Where applicable, the Application should be supported with letters of consent from such collaborators (</w:t>
      </w:r>
      <w:r w:rsidR="00B96BD9" w:rsidRPr="00A94202">
        <w:rPr>
          <w:rFonts w:ascii="Times New Roman" w:hAnsi="Times New Roman"/>
          <w:b/>
          <w:color w:val="000000"/>
          <w:sz w:val="21"/>
          <w:szCs w:val="21"/>
        </w:rPr>
        <w:t>Annex 2</w:t>
      </w:r>
      <w:r w:rsidR="00B96BD9" w:rsidRPr="00A94202">
        <w:rPr>
          <w:rFonts w:ascii="Times New Roman" w:hAnsi="Times New Roman"/>
          <w:color w:val="000000"/>
          <w:sz w:val="21"/>
          <w:szCs w:val="21"/>
        </w:rPr>
        <w:t>).</w:t>
      </w:r>
    </w:p>
    <w:p w14:paraId="10EE71A9" w14:textId="77777777" w:rsidR="00B96BD9" w:rsidRPr="00A94202" w:rsidRDefault="00B96BD9" w:rsidP="00B96BD9">
      <w:pPr>
        <w:spacing w:after="0" w:line="240" w:lineRule="auto"/>
        <w:jc w:val="both"/>
        <w:rPr>
          <w:rFonts w:ascii="Times New Roman" w:hAnsi="Times New Roman"/>
          <w:color w:val="000000"/>
          <w:sz w:val="21"/>
          <w:szCs w:val="21"/>
        </w:rPr>
      </w:pPr>
    </w:p>
    <w:p w14:paraId="268B2122" w14:textId="77777777" w:rsidR="00B96BD9" w:rsidRPr="00A94202" w:rsidRDefault="00B96BD9" w:rsidP="00B96BD9">
      <w:pPr>
        <w:spacing w:after="0" w:line="240" w:lineRule="auto"/>
        <w:jc w:val="both"/>
        <w:rPr>
          <w:rFonts w:ascii="Times New Roman" w:hAnsi="Times New Roman"/>
          <w:color w:val="000000"/>
          <w:sz w:val="21"/>
          <w:szCs w:val="21"/>
        </w:rPr>
      </w:pPr>
      <w:r w:rsidRPr="00A94202">
        <w:rPr>
          <w:rFonts w:ascii="Times New Roman" w:hAnsi="Times New Roman"/>
          <w:color w:val="000000"/>
          <w:sz w:val="21"/>
          <w:szCs w:val="21"/>
        </w:rPr>
        <w:t>2.</w:t>
      </w:r>
      <w:r w:rsidRPr="00A94202">
        <w:rPr>
          <w:rFonts w:ascii="Times New Roman" w:hAnsi="Times New Roman"/>
          <w:color w:val="000000"/>
          <w:sz w:val="21"/>
          <w:szCs w:val="21"/>
        </w:rPr>
        <w:tab/>
        <w:t xml:space="preserve">Section B1. Pay attention to the following. </w:t>
      </w:r>
    </w:p>
    <w:p w14:paraId="4282ECCB" w14:textId="386EAF1E" w:rsidR="00B96BD9" w:rsidRPr="00A94202" w:rsidRDefault="00B96BD9" w:rsidP="00B96BD9">
      <w:pPr>
        <w:spacing w:after="0" w:line="240" w:lineRule="auto"/>
        <w:jc w:val="both"/>
        <w:rPr>
          <w:rFonts w:ascii="Times New Roman" w:hAnsi="Times New Roman"/>
          <w:b/>
          <w:color w:val="000000"/>
          <w:sz w:val="21"/>
          <w:szCs w:val="21"/>
        </w:rPr>
      </w:pPr>
      <w:r w:rsidRPr="00A94202">
        <w:rPr>
          <w:rFonts w:ascii="Times New Roman" w:hAnsi="Times New Roman"/>
          <w:color w:val="000000"/>
          <w:sz w:val="21"/>
          <w:szCs w:val="21"/>
        </w:rPr>
        <w:t xml:space="preserve">Can the submitted research be expected to break new ground in science? Or can it be expected to produce a substantial step forward in this field in the foreseeable future? </w:t>
      </w:r>
      <w:r w:rsidRPr="00A94202">
        <w:rPr>
          <w:rFonts w:ascii="Times New Roman" w:hAnsi="Times New Roman"/>
          <w:color w:val="000000"/>
          <w:sz w:val="21"/>
          <w:szCs w:val="21"/>
        </w:rPr>
        <w:tab/>
        <w:t>What</w:t>
      </w:r>
      <w:r w:rsidR="00AF4BDF" w:rsidRPr="00A94202">
        <w:rPr>
          <w:rFonts w:ascii="Times New Roman" w:hAnsi="Times New Roman"/>
          <w:color w:val="000000"/>
          <w:sz w:val="21"/>
          <w:szCs w:val="21"/>
        </w:rPr>
        <w:t xml:space="preserve"> </w:t>
      </w:r>
      <w:r w:rsidRPr="00A94202">
        <w:rPr>
          <w:rFonts w:ascii="Times New Roman" w:hAnsi="Times New Roman"/>
          <w:color w:val="000000"/>
          <w:sz w:val="21"/>
          <w:szCs w:val="21"/>
        </w:rPr>
        <w:t xml:space="preserve">innovative approaches does the proposal offer? What are the possible benefits </w:t>
      </w:r>
      <w:r w:rsidRPr="004C77FA">
        <w:rPr>
          <w:rFonts w:ascii="Times New Roman" w:hAnsi="Times New Roman"/>
          <w:color w:val="000000"/>
          <w:sz w:val="21"/>
          <w:szCs w:val="21"/>
        </w:rPr>
        <w:t xml:space="preserve">if any applications </w:t>
      </w:r>
      <w:r w:rsidRPr="00A94202">
        <w:rPr>
          <w:rFonts w:ascii="Times New Roman" w:hAnsi="Times New Roman"/>
          <w:color w:val="000000"/>
          <w:sz w:val="21"/>
          <w:szCs w:val="21"/>
        </w:rPr>
        <w:t xml:space="preserve">could be derived from the findings of this research? </w:t>
      </w:r>
      <w:r w:rsidRPr="00A94202">
        <w:rPr>
          <w:rFonts w:ascii="Times New Roman" w:hAnsi="Times New Roman"/>
          <w:b/>
          <w:color w:val="000000"/>
          <w:sz w:val="21"/>
          <w:szCs w:val="21"/>
        </w:rPr>
        <w:t xml:space="preserve">Maximum 1 </w:t>
      </w:r>
      <w:r w:rsidR="00E75F47" w:rsidRPr="00A94202">
        <w:rPr>
          <w:rFonts w:ascii="Times New Roman" w:hAnsi="Times New Roman"/>
          <w:b/>
          <w:color w:val="000000"/>
          <w:sz w:val="21"/>
          <w:szCs w:val="21"/>
        </w:rPr>
        <w:t>page</w:t>
      </w:r>
      <w:r w:rsidRPr="00A94202">
        <w:rPr>
          <w:rFonts w:ascii="Times New Roman" w:hAnsi="Times New Roman"/>
          <w:b/>
          <w:color w:val="000000"/>
          <w:sz w:val="21"/>
          <w:szCs w:val="21"/>
        </w:rPr>
        <w:t>.</w:t>
      </w:r>
    </w:p>
    <w:p w14:paraId="33C3009D" w14:textId="77777777" w:rsidR="00B96BD9" w:rsidRPr="00A94202" w:rsidRDefault="00B96BD9" w:rsidP="00B96BD9">
      <w:pPr>
        <w:spacing w:after="0" w:line="240" w:lineRule="auto"/>
        <w:jc w:val="both"/>
        <w:rPr>
          <w:rFonts w:ascii="Times New Roman" w:hAnsi="Times New Roman"/>
          <w:color w:val="000000"/>
          <w:sz w:val="21"/>
          <w:szCs w:val="21"/>
        </w:rPr>
      </w:pPr>
    </w:p>
    <w:p w14:paraId="5AFB4AD8" w14:textId="77777777" w:rsidR="00B96BD9" w:rsidRPr="00A94202" w:rsidRDefault="00B96BD9" w:rsidP="00B96BD9">
      <w:pPr>
        <w:spacing w:after="0" w:line="240" w:lineRule="auto"/>
        <w:jc w:val="both"/>
        <w:rPr>
          <w:rFonts w:ascii="Times New Roman" w:hAnsi="Times New Roman"/>
          <w:color w:val="000000"/>
          <w:sz w:val="21"/>
          <w:szCs w:val="21"/>
        </w:rPr>
      </w:pPr>
      <w:r w:rsidRPr="00A94202">
        <w:rPr>
          <w:rFonts w:ascii="Times New Roman" w:hAnsi="Times New Roman"/>
          <w:color w:val="000000"/>
          <w:sz w:val="21"/>
          <w:szCs w:val="21"/>
        </w:rPr>
        <w:t>3.</w:t>
      </w:r>
      <w:r w:rsidRPr="00A94202">
        <w:rPr>
          <w:rFonts w:ascii="Times New Roman" w:hAnsi="Times New Roman"/>
          <w:color w:val="000000"/>
          <w:sz w:val="21"/>
          <w:szCs w:val="21"/>
        </w:rPr>
        <w:tab/>
        <w:t xml:space="preserve">Section B2. The problem to be tackled or new knowledge to be generated, and the research question to be addressed should be clearly identified. </w:t>
      </w:r>
      <w:r w:rsidRPr="00A94202">
        <w:rPr>
          <w:rFonts w:ascii="Times New Roman" w:hAnsi="Times New Roman"/>
          <w:b/>
          <w:color w:val="000000"/>
          <w:sz w:val="21"/>
          <w:szCs w:val="21"/>
        </w:rPr>
        <w:t>Maximum 1/2 page</w:t>
      </w:r>
      <w:r w:rsidRPr="00A94202">
        <w:rPr>
          <w:rFonts w:ascii="Times New Roman" w:hAnsi="Times New Roman"/>
          <w:color w:val="000000"/>
          <w:sz w:val="21"/>
          <w:szCs w:val="21"/>
        </w:rPr>
        <w:t>.</w:t>
      </w:r>
    </w:p>
    <w:p w14:paraId="75732911" w14:textId="77777777" w:rsidR="00B96BD9" w:rsidRPr="00A94202" w:rsidRDefault="00B96BD9" w:rsidP="00B96BD9">
      <w:pPr>
        <w:spacing w:after="0" w:line="240" w:lineRule="auto"/>
        <w:jc w:val="both"/>
        <w:rPr>
          <w:rFonts w:ascii="Times New Roman" w:hAnsi="Times New Roman"/>
          <w:color w:val="000000"/>
          <w:sz w:val="21"/>
          <w:szCs w:val="21"/>
        </w:rPr>
      </w:pPr>
    </w:p>
    <w:p w14:paraId="5DFB60E4" w14:textId="77777777" w:rsidR="00B96BD9" w:rsidRPr="00A94202" w:rsidRDefault="00B96BD9" w:rsidP="00B96BD9">
      <w:pPr>
        <w:spacing w:after="0" w:line="240" w:lineRule="auto"/>
        <w:jc w:val="both"/>
        <w:rPr>
          <w:rFonts w:ascii="Times New Roman" w:hAnsi="Times New Roman"/>
          <w:color w:val="000000"/>
          <w:sz w:val="21"/>
          <w:szCs w:val="21"/>
        </w:rPr>
      </w:pPr>
      <w:r w:rsidRPr="00A94202">
        <w:rPr>
          <w:rFonts w:ascii="Times New Roman" w:hAnsi="Times New Roman"/>
          <w:color w:val="000000"/>
          <w:sz w:val="21"/>
          <w:szCs w:val="21"/>
        </w:rPr>
        <w:t>4.</w:t>
      </w:r>
      <w:r w:rsidRPr="00A94202">
        <w:rPr>
          <w:rFonts w:ascii="Times New Roman" w:hAnsi="Times New Roman"/>
          <w:color w:val="000000"/>
          <w:sz w:val="21"/>
          <w:szCs w:val="21"/>
        </w:rPr>
        <w:tab/>
        <w:t xml:space="preserve">Section B3. A comprehensive literature survey should be done and all details should be included. Give the current status of research in the field and a description of scientific questions based on an overview at an international level, backed by key bibliographical references. What position does the present research proposal as a whole have in the current framework of international research? </w:t>
      </w:r>
      <w:r w:rsidRPr="00A94202">
        <w:rPr>
          <w:rFonts w:ascii="Times New Roman" w:hAnsi="Times New Roman"/>
          <w:b/>
          <w:color w:val="000000"/>
          <w:sz w:val="21"/>
          <w:szCs w:val="21"/>
        </w:rPr>
        <w:t>Maximum two pages</w:t>
      </w:r>
      <w:r w:rsidRPr="00A94202">
        <w:rPr>
          <w:rFonts w:ascii="Times New Roman" w:hAnsi="Times New Roman"/>
          <w:color w:val="000000"/>
          <w:sz w:val="21"/>
          <w:szCs w:val="21"/>
        </w:rPr>
        <w:t>.</w:t>
      </w:r>
    </w:p>
    <w:p w14:paraId="0FC10471" w14:textId="77777777" w:rsidR="00B96BD9" w:rsidRPr="00A94202" w:rsidRDefault="00B96BD9" w:rsidP="00B96BD9">
      <w:pPr>
        <w:spacing w:after="0" w:line="240" w:lineRule="auto"/>
        <w:jc w:val="both"/>
        <w:rPr>
          <w:rFonts w:ascii="Times New Roman" w:hAnsi="Times New Roman"/>
          <w:color w:val="000000"/>
          <w:sz w:val="21"/>
          <w:szCs w:val="21"/>
        </w:rPr>
      </w:pPr>
    </w:p>
    <w:p w14:paraId="7AD40EF5" w14:textId="4300ABA1" w:rsidR="00B96BD9" w:rsidRPr="00A94202" w:rsidRDefault="00B96BD9" w:rsidP="00B96BD9">
      <w:pPr>
        <w:spacing w:after="0" w:line="240" w:lineRule="auto"/>
        <w:jc w:val="both"/>
        <w:rPr>
          <w:rFonts w:ascii="Times New Roman" w:hAnsi="Times New Roman"/>
          <w:color w:val="000000"/>
          <w:sz w:val="21"/>
          <w:szCs w:val="21"/>
        </w:rPr>
      </w:pPr>
      <w:r w:rsidRPr="00A94202">
        <w:rPr>
          <w:rFonts w:ascii="Times New Roman" w:hAnsi="Times New Roman"/>
          <w:color w:val="000000"/>
          <w:sz w:val="21"/>
          <w:szCs w:val="21"/>
        </w:rPr>
        <w:t>5.</w:t>
      </w:r>
      <w:r w:rsidRPr="00A94202">
        <w:rPr>
          <w:rFonts w:ascii="Times New Roman" w:hAnsi="Times New Roman"/>
          <w:color w:val="000000"/>
          <w:sz w:val="21"/>
          <w:szCs w:val="21"/>
        </w:rPr>
        <w:tab/>
        <w:t xml:space="preserve">Section B4. The proposed research project should necessarily be an original investigation. Briefly </w:t>
      </w:r>
      <w:r w:rsidR="00EE6F4A" w:rsidRPr="00A94202">
        <w:rPr>
          <w:rFonts w:ascii="Times New Roman" w:hAnsi="Times New Roman"/>
          <w:color w:val="000000"/>
          <w:sz w:val="21"/>
          <w:szCs w:val="21"/>
        </w:rPr>
        <w:t xml:space="preserve">state </w:t>
      </w:r>
      <w:r w:rsidRPr="00A94202">
        <w:rPr>
          <w:rFonts w:ascii="Times New Roman" w:hAnsi="Times New Roman"/>
          <w:color w:val="000000"/>
          <w:sz w:val="21"/>
          <w:szCs w:val="21"/>
        </w:rPr>
        <w:t>the originality and innovativeness of the proposed project with respect to local or global context.</w:t>
      </w:r>
    </w:p>
    <w:p w14:paraId="344EB7C7" w14:textId="77777777" w:rsidR="00B96BD9" w:rsidRPr="00A94202" w:rsidRDefault="00B96BD9" w:rsidP="00B96BD9">
      <w:pPr>
        <w:spacing w:after="0" w:line="240" w:lineRule="auto"/>
        <w:jc w:val="both"/>
        <w:rPr>
          <w:rFonts w:ascii="Times New Roman" w:hAnsi="Times New Roman"/>
          <w:color w:val="000000"/>
          <w:sz w:val="21"/>
          <w:szCs w:val="21"/>
        </w:rPr>
      </w:pPr>
    </w:p>
    <w:p w14:paraId="4AED20FD" w14:textId="77777777" w:rsidR="003B386C" w:rsidRPr="00A94202" w:rsidRDefault="003B386C" w:rsidP="00B96BD9">
      <w:pPr>
        <w:spacing w:after="0" w:line="240" w:lineRule="auto"/>
        <w:jc w:val="both"/>
        <w:rPr>
          <w:rFonts w:ascii="Times New Roman" w:hAnsi="Times New Roman"/>
          <w:color w:val="000000"/>
          <w:sz w:val="21"/>
          <w:szCs w:val="21"/>
        </w:rPr>
      </w:pPr>
      <w:r w:rsidRPr="00A94202">
        <w:rPr>
          <w:rFonts w:ascii="Times New Roman" w:hAnsi="Times New Roman"/>
          <w:color w:val="000000"/>
          <w:sz w:val="21"/>
          <w:szCs w:val="21"/>
        </w:rPr>
        <w:t xml:space="preserve">6. </w:t>
      </w:r>
      <w:r w:rsidR="00F7317C" w:rsidRPr="00A94202">
        <w:rPr>
          <w:rFonts w:ascii="Times New Roman" w:hAnsi="Times New Roman"/>
          <w:color w:val="000000"/>
          <w:sz w:val="21"/>
          <w:szCs w:val="21"/>
        </w:rPr>
        <w:tab/>
      </w:r>
      <w:r w:rsidRPr="00A94202">
        <w:rPr>
          <w:rFonts w:ascii="Times New Roman" w:hAnsi="Times New Roman"/>
          <w:color w:val="000000"/>
          <w:sz w:val="21"/>
          <w:szCs w:val="21"/>
        </w:rPr>
        <w:t xml:space="preserve">Section B5. Aims and Objectives should be clear and have relevance to the research problem and focus on how </w:t>
      </w:r>
      <w:r w:rsidR="00F7317C" w:rsidRPr="00A94202">
        <w:rPr>
          <w:rFonts w:ascii="Times New Roman" w:hAnsi="Times New Roman"/>
          <w:color w:val="000000"/>
          <w:sz w:val="21"/>
          <w:szCs w:val="21"/>
        </w:rPr>
        <w:t xml:space="preserve">achieving </w:t>
      </w:r>
      <w:r w:rsidRPr="00A94202">
        <w:rPr>
          <w:rFonts w:ascii="Times New Roman" w:hAnsi="Times New Roman"/>
          <w:color w:val="000000"/>
          <w:sz w:val="21"/>
          <w:szCs w:val="21"/>
        </w:rPr>
        <w:t xml:space="preserve">the objectives will </w:t>
      </w:r>
      <w:r w:rsidR="00F7317C" w:rsidRPr="00A94202">
        <w:rPr>
          <w:rFonts w:ascii="Times New Roman" w:hAnsi="Times New Roman"/>
          <w:color w:val="000000"/>
          <w:sz w:val="21"/>
          <w:szCs w:val="21"/>
        </w:rPr>
        <w:t>answer the research question.</w:t>
      </w:r>
    </w:p>
    <w:p w14:paraId="06175FA2" w14:textId="77777777" w:rsidR="00B96BD9" w:rsidRPr="00A94202" w:rsidRDefault="00B96BD9" w:rsidP="00B96BD9">
      <w:pPr>
        <w:spacing w:after="0" w:line="240" w:lineRule="auto"/>
        <w:jc w:val="both"/>
        <w:rPr>
          <w:rFonts w:ascii="Times New Roman" w:hAnsi="Times New Roman"/>
          <w:color w:val="000000"/>
          <w:sz w:val="21"/>
          <w:szCs w:val="21"/>
        </w:rPr>
      </w:pPr>
    </w:p>
    <w:p w14:paraId="49BC7589" w14:textId="77777777" w:rsidR="00B96BD9" w:rsidRPr="00A94202" w:rsidRDefault="00B96BD9" w:rsidP="00B96BD9">
      <w:pPr>
        <w:spacing w:after="0" w:line="240" w:lineRule="auto"/>
        <w:jc w:val="both"/>
        <w:rPr>
          <w:rFonts w:ascii="Times New Roman" w:hAnsi="Times New Roman"/>
          <w:color w:val="000000"/>
          <w:sz w:val="21"/>
          <w:szCs w:val="21"/>
        </w:rPr>
      </w:pPr>
      <w:r w:rsidRPr="00A94202">
        <w:rPr>
          <w:rFonts w:ascii="Times New Roman" w:hAnsi="Times New Roman"/>
          <w:color w:val="000000"/>
          <w:sz w:val="21"/>
          <w:szCs w:val="21"/>
        </w:rPr>
        <w:t>6.</w:t>
      </w:r>
      <w:r w:rsidRPr="00A94202">
        <w:rPr>
          <w:rFonts w:ascii="Times New Roman" w:hAnsi="Times New Roman"/>
          <w:color w:val="000000"/>
          <w:sz w:val="21"/>
          <w:szCs w:val="21"/>
        </w:rPr>
        <w:tab/>
        <w:t>Section B6. Provide details of experiment methodology, design, sampling method, analytical methods, any other techniques and data analysis.</w:t>
      </w:r>
    </w:p>
    <w:p w14:paraId="5DF5DEA3" w14:textId="77777777" w:rsidR="00B96BD9" w:rsidRPr="00A94202" w:rsidRDefault="00B96BD9" w:rsidP="00B96BD9">
      <w:pPr>
        <w:spacing w:after="0" w:line="240" w:lineRule="auto"/>
        <w:jc w:val="both"/>
        <w:rPr>
          <w:rFonts w:ascii="Times New Roman" w:hAnsi="Times New Roman"/>
          <w:color w:val="000000"/>
          <w:sz w:val="21"/>
          <w:szCs w:val="21"/>
        </w:rPr>
      </w:pPr>
    </w:p>
    <w:p w14:paraId="3C6AF333" w14:textId="77777777" w:rsidR="00B96BD9" w:rsidRPr="00A94202" w:rsidRDefault="00B96BD9" w:rsidP="00B96BD9">
      <w:pPr>
        <w:spacing w:after="0" w:line="240" w:lineRule="auto"/>
        <w:jc w:val="both"/>
        <w:rPr>
          <w:rFonts w:ascii="Times New Roman" w:hAnsi="Times New Roman"/>
          <w:color w:val="000000"/>
          <w:sz w:val="21"/>
          <w:szCs w:val="21"/>
        </w:rPr>
      </w:pPr>
      <w:r w:rsidRPr="00A94202">
        <w:rPr>
          <w:rFonts w:ascii="Times New Roman" w:hAnsi="Times New Roman"/>
          <w:color w:val="000000"/>
          <w:sz w:val="21"/>
          <w:szCs w:val="21"/>
        </w:rPr>
        <w:t>7.</w:t>
      </w:r>
      <w:r w:rsidRPr="00A94202">
        <w:rPr>
          <w:rFonts w:ascii="Times New Roman" w:hAnsi="Times New Roman"/>
          <w:color w:val="000000"/>
          <w:sz w:val="21"/>
          <w:szCs w:val="21"/>
        </w:rPr>
        <w:tab/>
        <w:t>Section B7. Describe knowledge and research experience of the investigators in the area related to the project work. Do not mention their names. A detailed time-based work plan (Gantt chart) should be included stating the proposed activities and time frames clearly.</w:t>
      </w:r>
    </w:p>
    <w:p w14:paraId="6E00B927" w14:textId="77777777" w:rsidR="00B96BD9" w:rsidRPr="00A94202" w:rsidRDefault="00B96BD9" w:rsidP="00B96BD9">
      <w:pPr>
        <w:spacing w:after="0" w:line="240" w:lineRule="auto"/>
        <w:jc w:val="both"/>
        <w:rPr>
          <w:rFonts w:ascii="Times New Roman" w:hAnsi="Times New Roman"/>
          <w:color w:val="000000"/>
          <w:sz w:val="21"/>
          <w:szCs w:val="21"/>
        </w:rPr>
      </w:pPr>
    </w:p>
    <w:p w14:paraId="2CCBEDE7" w14:textId="77777777" w:rsidR="00B96BD9" w:rsidRPr="00A94202" w:rsidRDefault="00B96BD9" w:rsidP="00B96BD9">
      <w:pPr>
        <w:spacing w:after="0" w:line="240" w:lineRule="auto"/>
        <w:jc w:val="both"/>
        <w:rPr>
          <w:rFonts w:ascii="Times New Roman" w:hAnsi="Times New Roman"/>
          <w:color w:val="000000"/>
          <w:sz w:val="21"/>
          <w:szCs w:val="21"/>
        </w:rPr>
      </w:pPr>
    </w:p>
    <w:p w14:paraId="0571C09A" w14:textId="13BA8A45" w:rsidR="00C75029" w:rsidRPr="00A94202" w:rsidRDefault="00B96BD9" w:rsidP="00B96BD9">
      <w:pPr>
        <w:spacing w:after="0" w:line="240" w:lineRule="auto"/>
        <w:jc w:val="both"/>
        <w:rPr>
          <w:rFonts w:ascii="Times New Roman" w:hAnsi="Times New Roman"/>
          <w:color w:val="000000"/>
          <w:sz w:val="21"/>
          <w:szCs w:val="21"/>
        </w:rPr>
      </w:pPr>
      <w:r w:rsidRPr="00A94202">
        <w:rPr>
          <w:rFonts w:ascii="Times New Roman" w:hAnsi="Times New Roman"/>
          <w:color w:val="000000"/>
          <w:sz w:val="21"/>
          <w:szCs w:val="21"/>
        </w:rPr>
        <w:t>8.</w:t>
      </w:r>
      <w:r w:rsidRPr="00A94202">
        <w:rPr>
          <w:rFonts w:ascii="Times New Roman" w:hAnsi="Times New Roman"/>
          <w:color w:val="000000"/>
          <w:sz w:val="21"/>
          <w:szCs w:val="21"/>
        </w:rPr>
        <w:tab/>
        <w:t>The budget should be calculated correctly and justified in detail.</w:t>
      </w:r>
    </w:p>
    <w:p w14:paraId="76573348" w14:textId="77777777" w:rsidR="00BB2BEE" w:rsidRPr="00A94202" w:rsidRDefault="00BB2BEE" w:rsidP="00B96BD9">
      <w:pPr>
        <w:spacing w:after="0" w:line="240" w:lineRule="auto"/>
        <w:jc w:val="both"/>
        <w:rPr>
          <w:rFonts w:ascii="Times New Roman" w:hAnsi="Times New Roman"/>
          <w:color w:val="000000"/>
          <w:sz w:val="21"/>
          <w:szCs w:val="21"/>
        </w:rPr>
      </w:pPr>
    </w:p>
    <w:p w14:paraId="31072851" w14:textId="77777777" w:rsidR="00C75029" w:rsidRPr="004C77FA" w:rsidRDefault="00C75029" w:rsidP="00B96BD9">
      <w:pPr>
        <w:spacing w:after="0" w:line="240" w:lineRule="auto"/>
        <w:jc w:val="both"/>
        <w:rPr>
          <w:rFonts w:ascii="Times New Roman" w:hAnsi="Times New Roman"/>
          <w:sz w:val="21"/>
          <w:szCs w:val="21"/>
        </w:rPr>
      </w:pPr>
      <w:r w:rsidRPr="004C77FA">
        <w:rPr>
          <w:rFonts w:ascii="Times New Roman" w:hAnsi="Times New Roman"/>
          <w:color w:val="000000"/>
          <w:sz w:val="21"/>
          <w:szCs w:val="21"/>
        </w:rPr>
        <w:t xml:space="preserve">9. </w:t>
      </w:r>
      <w:r w:rsidRPr="004C77FA">
        <w:rPr>
          <w:rFonts w:ascii="Times New Roman" w:hAnsi="Times New Roman"/>
          <w:color w:val="000000"/>
          <w:sz w:val="21"/>
          <w:szCs w:val="21"/>
        </w:rPr>
        <w:tab/>
      </w:r>
      <w:r w:rsidRPr="004C77FA">
        <w:rPr>
          <w:rFonts w:ascii="Times New Roman" w:hAnsi="Times New Roman"/>
          <w:sz w:val="21"/>
          <w:szCs w:val="21"/>
        </w:rPr>
        <w:t xml:space="preserve">The selection criteria in addition to the technical soundness of the proposal: </w:t>
      </w:r>
    </w:p>
    <w:p w14:paraId="2D1E3143" w14:textId="77777777" w:rsidR="00C75029" w:rsidRPr="004C77FA" w:rsidRDefault="00C75029" w:rsidP="00C75029">
      <w:pPr>
        <w:spacing w:after="0" w:line="240" w:lineRule="auto"/>
        <w:ind w:left="720" w:firstLine="720"/>
        <w:jc w:val="both"/>
        <w:rPr>
          <w:rFonts w:ascii="Times New Roman" w:hAnsi="Times New Roman"/>
          <w:sz w:val="21"/>
          <w:szCs w:val="21"/>
        </w:rPr>
      </w:pPr>
      <w:r w:rsidRPr="004C77FA">
        <w:rPr>
          <w:rFonts w:ascii="Times New Roman" w:hAnsi="Times New Roman"/>
          <w:sz w:val="21"/>
          <w:szCs w:val="21"/>
        </w:rPr>
        <w:t xml:space="preserve">Relevance of the research project to Sri Lanka </w:t>
      </w:r>
    </w:p>
    <w:p w14:paraId="182D1CE0" w14:textId="76D05DE8" w:rsidR="00C75029" w:rsidRPr="004C77FA" w:rsidRDefault="00C75029" w:rsidP="00C75029">
      <w:pPr>
        <w:spacing w:after="0" w:line="240" w:lineRule="auto"/>
        <w:ind w:left="1440"/>
        <w:jc w:val="both"/>
        <w:rPr>
          <w:rFonts w:ascii="Times New Roman" w:hAnsi="Times New Roman"/>
          <w:sz w:val="21"/>
          <w:szCs w:val="21"/>
        </w:rPr>
      </w:pPr>
      <w:r w:rsidRPr="004C77FA">
        <w:rPr>
          <w:rFonts w:ascii="Times New Roman" w:hAnsi="Times New Roman"/>
          <w:sz w:val="21"/>
          <w:szCs w:val="21"/>
        </w:rPr>
        <w:t xml:space="preserve">Relevance to control programs operating in Sri Lanka </w:t>
      </w:r>
    </w:p>
    <w:p w14:paraId="08B4CFA5" w14:textId="77777777" w:rsidR="00C75029" w:rsidRPr="004C77FA" w:rsidRDefault="00C75029" w:rsidP="00C75029">
      <w:pPr>
        <w:spacing w:after="0" w:line="240" w:lineRule="auto"/>
        <w:ind w:left="1440"/>
        <w:jc w:val="both"/>
        <w:rPr>
          <w:rFonts w:ascii="Times New Roman" w:hAnsi="Times New Roman"/>
          <w:sz w:val="21"/>
          <w:szCs w:val="21"/>
        </w:rPr>
      </w:pPr>
      <w:r w:rsidRPr="004C77FA">
        <w:rPr>
          <w:rFonts w:ascii="Times New Roman" w:hAnsi="Times New Roman"/>
          <w:sz w:val="21"/>
          <w:szCs w:val="21"/>
        </w:rPr>
        <w:t xml:space="preserve">Clarity in the identification of the problem </w:t>
      </w:r>
    </w:p>
    <w:p w14:paraId="48038DAF" w14:textId="77777777" w:rsidR="00C75029" w:rsidRPr="004C77FA" w:rsidRDefault="00C75029" w:rsidP="00C75029">
      <w:pPr>
        <w:spacing w:after="0" w:line="240" w:lineRule="auto"/>
        <w:ind w:left="1440"/>
        <w:jc w:val="both"/>
        <w:rPr>
          <w:rFonts w:ascii="Times New Roman" w:hAnsi="Times New Roman"/>
          <w:sz w:val="21"/>
          <w:szCs w:val="21"/>
        </w:rPr>
      </w:pPr>
      <w:r w:rsidRPr="004C77FA">
        <w:rPr>
          <w:rFonts w:ascii="Times New Roman" w:hAnsi="Times New Roman"/>
          <w:sz w:val="21"/>
          <w:szCs w:val="21"/>
        </w:rPr>
        <w:t xml:space="preserve">Appropriateness of the methodology to be adopted </w:t>
      </w:r>
    </w:p>
    <w:p w14:paraId="215C97AF" w14:textId="77777777" w:rsidR="00C75029" w:rsidRPr="004C77FA" w:rsidRDefault="00C75029" w:rsidP="00C75029">
      <w:pPr>
        <w:spacing w:after="0" w:line="240" w:lineRule="auto"/>
        <w:ind w:left="1440"/>
        <w:jc w:val="both"/>
        <w:rPr>
          <w:rFonts w:ascii="Times New Roman" w:hAnsi="Times New Roman"/>
          <w:sz w:val="21"/>
          <w:szCs w:val="21"/>
        </w:rPr>
      </w:pPr>
      <w:r w:rsidRPr="004C77FA">
        <w:rPr>
          <w:rFonts w:ascii="Times New Roman" w:hAnsi="Times New Roman"/>
          <w:sz w:val="21"/>
          <w:szCs w:val="21"/>
        </w:rPr>
        <w:t xml:space="preserve">Academic credentials of the applicant </w:t>
      </w:r>
    </w:p>
    <w:p w14:paraId="1C3A06A4" w14:textId="4B5F4811" w:rsidR="00C75029" w:rsidRPr="00A94202" w:rsidRDefault="00C75029" w:rsidP="00C75029">
      <w:pPr>
        <w:spacing w:after="0" w:line="240" w:lineRule="auto"/>
        <w:ind w:left="1440"/>
        <w:jc w:val="both"/>
        <w:rPr>
          <w:rFonts w:ascii="Times New Roman" w:hAnsi="Times New Roman"/>
          <w:color w:val="000000"/>
          <w:sz w:val="21"/>
          <w:szCs w:val="21"/>
        </w:rPr>
      </w:pPr>
      <w:r w:rsidRPr="004C77FA">
        <w:rPr>
          <w:rFonts w:ascii="Times New Roman" w:hAnsi="Times New Roman"/>
          <w:sz w:val="21"/>
          <w:szCs w:val="21"/>
        </w:rPr>
        <w:t>Ability to complete the project within a reasonable time period</w:t>
      </w:r>
    </w:p>
    <w:p w14:paraId="11485542" w14:textId="77777777" w:rsidR="00B96BD9" w:rsidRPr="00A94202" w:rsidRDefault="00B96BD9" w:rsidP="00B96BD9">
      <w:pPr>
        <w:spacing w:after="0" w:line="240" w:lineRule="auto"/>
        <w:jc w:val="both"/>
        <w:rPr>
          <w:rFonts w:ascii="Times New Roman" w:hAnsi="Times New Roman"/>
          <w:color w:val="000000"/>
          <w:sz w:val="21"/>
          <w:szCs w:val="21"/>
        </w:rPr>
      </w:pPr>
    </w:p>
    <w:p w14:paraId="33176B7B" w14:textId="2412E491" w:rsidR="00B96BD9" w:rsidRPr="00A94202" w:rsidRDefault="00BB2BEE">
      <w:pPr>
        <w:spacing w:after="0" w:line="240" w:lineRule="auto"/>
        <w:jc w:val="both"/>
        <w:rPr>
          <w:rFonts w:ascii="Times New Roman" w:hAnsi="Times New Roman"/>
          <w:color w:val="000000"/>
          <w:sz w:val="21"/>
          <w:szCs w:val="21"/>
        </w:rPr>
      </w:pPr>
      <w:r w:rsidRPr="00A94202">
        <w:rPr>
          <w:rFonts w:ascii="Times New Roman" w:hAnsi="Times New Roman"/>
          <w:color w:val="000000"/>
          <w:sz w:val="21"/>
          <w:szCs w:val="21"/>
        </w:rPr>
        <w:t>10</w:t>
      </w:r>
      <w:r w:rsidR="00B96BD9" w:rsidRPr="00A94202">
        <w:rPr>
          <w:rFonts w:ascii="Times New Roman" w:hAnsi="Times New Roman"/>
          <w:color w:val="000000"/>
          <w:sz w:val="21"/>
          <w:szCs w:val="21"/>
        </w:rPr>
        <w:t>.</w:t>
      </w:r>
      <w:r w:rsidR="00B96BD9" w:rsidRPr="00A94202">
        <w:rPr>
          <w:rFonts w:ascii="Times New Roman" w:hAnsi="Times New Roman"/>
          <w:color w:val="000000"/>
          <w:sz w:val="21"/>
          <w:szCs w:val="21"/>
        </w:rPr>
        <w:tab/>
        <w:t>Incomplete applications will not be considered.</w:t>
      </w:r>
    </w:p>
    <w:p w14:paraId="24832C9F" w14:textId="77777777" w:rsidR="00B96BD9" w:rsidRPr="00A94202" w:rsidRDefault="00B96BD9">
      <w:pPr>
        <w:spacing w:after="0" w:line="240" w:lineRule="auto"/>
        <w:jc w:val="both"/>
        <w:rPr>
          <w:rFonts w:ascii="Times New Roman" w:hAnsi="Times New Roman"/>
          <w:color w:val="000000"/>
          <w:sz w:val="21"/>
          <w:szCs w:val="21"/>
        </w:rPr>
      </w:pPr>
    </w:p>
    <w:p w14:paraId="5753888E" w14:textId="77777777" w:rsidR="00F9343E" w:rsidRPr="00A94202" w:rsidRDefault="00F9343E">
      <w:pPr>
        <w:spacing w:after="0" w:line="240" w:lineRule="auto"/>
        <w:jc w:val="both"/>
        <w:rPr>
          <w:rFonts w:ascii="Times New Roman" w:hAnsi="Times New Roman"/>
          <w:color w:val="000000"/>
          <w:sz w:val="21"/>
          <w:szCs w:val="21"/>
        </w:rPr>
      </w:pPr>
    </w:p>
    <w:sectPr w:rsidR="00F9343E" w:rsidRPr="00A94202">
      <w:pgSz w:w="12240" w:h="15840"/>
      <w:pgMar w:top="778" w:right="1800" w:bottom="720" w:left="1800" w:header="720" w:footer="14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05E5F7" w14:textId="77777777" w:rsidR="00D0469B" w:rsidRDefault="00D0469B">
      <w:pPr>
        <w:spacing w:after="0" w:line="240" w:lineRule="auto"/>
      </w:pPr>
      <w:r>
        <w:separator/>
      </w:r>
    </w:p>
  </w:endnote>
  <w:endnote w:type="continuationSeparator" w:id="0">
    <w:p w14:paraId="133C93B9" w14:textId="77777777" w:rsidR="00D0469B" w:rsidRDefault="00D0469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Latha">
    <w:altName w:val="Latha"/>
    <w:panose1 w:val="02000400000000000000"/>
    <w:charset w:val="00"/>
    <w:family w:val="swiss"/>
    <w:pitch w:val="variable"/>
    <w:sig w:usb0="001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59FE2A" w14:textId="77777777" w:rsidR="00970578" w:rsidRDefault="00970578">
    <w:pPr>
      <w:pStyle w:val="Footer"/>
      <w:jc w:val="right"/>
      <w:rPr>
        <w:rFonts w:ascii="Times New Roman" w:hAnsi="Times New Roman"/>
      </w:rPr>
    </w:pPr>
  </w:p>
  <w:p w14:paraId="0578791D" w14:textId="77777777" w:rsidR="00970578" w:rsidRDefault="0097057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ADC394" w14:textId="77777777" w:rsidR="00D0469B" w:rsidRDefault="00D0469B">
      <w:pPr>
        <w:spacing w:after="0" w:line="240" w:lineRule="auto"/>
      </w:pPr>
      <w:r>
        <w:separator/>
      </w:r>
    </w:p>
  </w:footnote>
  <w:footnote w:type="continuationSeparator" w:id="0">
    <w:p w14:paraId="6DCD0740" w14:textId="77777777" w:rsidR="00D0469B" w:rsidRDefault="00D0469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05BFEE" w14:textId="5F33262F" w:rsidR="00970578" w:rsidRPr="00283CC5" w:rsidRDefault="00970578" w:rsidP="00283CC5">
    <w:pPr>
      <w:pStyle w:val="Header"/>
      <w:jc w:val="center"/>
      <w:rPr>
        <w:sz w:val="28"/>
        <w:szCs w:val="28"/>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lowerRoman"/>
      <w:lvlText w:val="(%1)"/>
      <w:lvlJc w:val="left"/>
      <w:pPr>
        <w:ind w:left="990" w:hanging="720"/>
      </w:pPr>
      <w:rPr>
        <w:rFonts w:hint="default"/>
      </w:rPr>
    </w:lvl>
    <w:lvl w:ilvl="1">
      <w:start w:val="1"/>
      <w:numFmt w:val="lowerLetter"/>
      <w:lvlText w:val="%2."/>
      <w:lvlJc w:val="left"/>
      <w:pPr>
        <w:ind w:left="1350" w:hanging="360"/>
      </w:pPr>
    </w:lvl>
    <w:lvl w:ilvl="2">
      <w:start w:val="1"/>
      <w:numFmt w:val="lowerRoman"/>
      <w:lvlText w:val="%3."/>
      <w:lvlJc w:val="right"/>
      <w:pPr>
        <w:ind w:left="2070" w:hanging="180"/>
      </w:pPr>
    </w:lvl>
    <w:lvl w:ilvl="3">
      <w:start w:val="1"/>
      <w:numFmt w:val="decimal"/>
      <w:lvlText w:val="%4."/>
      <w:lvlJc w:val="left"/>
      <w:pPr>
        <w:ind w:left="2790" w:hanging="360"/>
      </w:pPr>
    </w:lvl>
    <w:lvl w:ilvl="4">
      <w:start w:val="1"/>
      <w:numFmt w:val="lowerLetter"/>
      <w:lvlText w:val="%5."/>
      <w:lvlJc w:val="left"/>
      <w:pPr>
        <w:ind w:left="3510" w:hanging="360"/>
      </w:pPr>
    </w:lvl>
    <w:lvl w:ilvl="5">
      <w:start w:val="1"/>
      <w:numFmt w:val="lowerRoman"/>
      <w:lvlText w:val="%6."/>
      <w:lvlJc w:val="right"/>
      <w:pPr>
        <w:ind w:left="4230" w:hanging="180"/>
      </w:pPr>
    </w:lvl>
    <w:lvl w:ilvl="6">
      <w:start w:val="1"/>
      <w:numFmt w:val="decimal"/>
      <w:lvlText w:val="%7."/>
      <w:lvlJc w:val="left"/>
      <w:pPr>
        <w:ind w:left="4950" w:hanging="360"/>
      </w:pPr>
    </w:lvl>
    <w:lvl w:ilvl="7">
      <w:start w:val="1"/>
      <w:numFmt w:val="lowerLetter"/>
      <w:lvlText w:val="%8."/>
      <w:lvlJc w:val="left"/>
      <w:pPr>
        <w:ind w:left="5670" w:hanging="360"/>
      </w:pPr>
    </w:lvl>
    <w:lvl w:ilvl="8">
      <w:start w:val="1"/>
      <w:numFmt w:val="lowerRoman"/>
      <w:lvlText w:val="%9."/>
      <w:lvlJc w:val="right"/>
      <w:pPr>
        <w:ind w:left="6390" w:hanging="180"/>
      </w:pPr>
    </w:lvl>
  </w:abstractNum>
  <w:abstractNum w:abstractNumId="1" w15:restartNumberingAfterBreak="0">
    <w:nsid w:val="00000002"/>
    <w:multiLevelType w:val="multilevel"/>
    <w:tmpl w:val="00000002"/>
    <w:lvl w:ilvl="0">
      <w:start w:val="1"/>
      <w:numFmt w:val="low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0000003"/>
    <w:multiLevelType w:val="multilevel"/>
    <w:tmpl w:val="00000003"/>
    <w:lvl w:ilvl="0">
      <w:start w:val="1"/>
      <w:numFmt w:val="lowerLetter"/>
      <w:lvlText w:val="(%1)"/>
      <w:lvlJc w:val="left"/>
      <w:pPr>
        <w:ind w:left="540" w:hanging="360"/>
      </w:pPr>
      <w:rPr>
        <w:rFonts w:hint="default"/>
      </w:rPr>
    </w:lvl>
    <w:lvl w:ilvl="1">
      <w:start w:val="1"/>
      <w:numFmt w:val="lowerLetter"/>
      <w:lvlText w:val="%2."/>
      <w:lvlJc w:val="left"/>
      <w:pPr>
        <w:ind w:left="1260" w:hanging="360"/>
      </w:pPr>
    </w:lvl>
    <w:lvl w:ilvl="2">
      <w:start w:val="1"/>
      <w:numFmt w:val="lowerRoman"/>
      <w:lvlText w:val="%3."/>
      <w:lvlJc w:val="right"/>
      <w:pPr>
        <w:ind w:left="1980" w:hanging="180"/>
      </w:pPr>
    </w:lvl>
    <w:lvl w:ilvl="3">
      <w:start w:val="1"/>
      <w:numFmt w:val="decimal"/>
      <w:lvlText w:val="%4."/>
      <w:lvlJc w:val="left"/>
      <w:pPr>
        <w:ind w:left="2700" w:hanging="360"/>
      </w:pPr>
    </w:lvl>
    <w:lvl w:ilvl="4">
      <w:start w:val="1"/>
      <w:numFmt w:val="lowerLetter"/>
      <w:lvlText w:val="%5."/>
      <w:lvlJc w:val="left"/>
      <w:pPr>
        <w:ind w:left="3420" w:hanging="360"/>
      </w:pPr>
    </w:lvl>
    <w:lvl w:ilvl="5">
      <w:start w:val="1"/>
      <w:numFmt w:val="lowerRoman"/>
      <w:lvlText w:val="%6."/>
      <w:lvlJc w:val="right"/>
      <w:pPr>
        <w:ind w:left="4140" w:hanging="180"/>
      </w:pPr>
    </w:lvl>
    <w:lvl w:ilvl="6">
      <w:start w:val="1"/>
      <w:numFmt w:val="decimal"/>
      <w:lvlText w:val="%7."/>
      <w:lvlJc w:val="left"/>
      <w:pPr>
        <w:ind w:left="4860" w:hanging="360"/>
      </w:pPr>
    </w:lvl>
    <w:lvl w:ilvl="7">
      <w:start w:val="1"/>
      <w:numFmt w:val="lowerLetter"/>
      <w:lvlText w:val="%8."/>
      <w:lvlJc w:val="left"/>
      <w:pPr>
        <w:ind w:left="5580" w:hanging="360"/>
      </w:pPr>
    </w:lvl>
    <w:lvl w:ilvl="8">
      <w:start w:val="1"/>
      <w:numFmt w:val="lowerRoman"/>
      <w:lvlText w:val="%9."/>
      <w:lvlJc w:val="right"/>
      <w:pPr>
        <w:ind w:left="6300" w:hanging="180"/>
      </w:pPr>
    </w:lvl>
  </w:abstractNum>
  <w:abstractNum w:abstractNumId="3" w15:restartNumberingAfterBreak="0">
    <w:nsid w:val="00000004"/>
    <w:multiLevelType w:val="multilevel"/>
    <w:tmpl w:val="00000004"/>
    <w:lvl w:ilvl="0">
      <w:start w:val="1"/>
      <w:numFmt w:val="low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00000005"/>
    <w:multiLevelType w:val="multilevel"/>
    <w:tmpl w:val="00000005"/>
    <w:lvl w:ilvl="0">
      <w:start w:val="1"/>
      <w:numFmt w:val="decimal"/>
      <w:lvlText w:val="(%1)"/>
      <w:lvlJc w:val="left"/>
      <w:pPr>
        <w:ind w:left="720" w:hanging="360"/>
      </w:pPr>
      <w:rPr>
        <w:rFonts w:hint="default"/>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00000010"/>
    <w:multiLevelType w:val="multilevel"/>
    <w:tmpl w:val="00000010"/>
    <w:lvl w:ilvl="0">
      <w:start w:val="1"/>
      <w:numFmt w:val="lowerLetter"/>
      <w:lvlText w:val="%1."/>
      <w:lvlJc w:val="left"/>
      <w:pPr>
        <w:ind w:left="1080" w:hanging="360"/>
      </w:pPr>
      <w:rPr>
        <w:rFonts w:hint="default"/>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6" w15:restartNumberingAfterBreak="0">
    <w:nsid w:val="00000011"/>
    <w:multiLevelType w:val="multilevel"/>
    <w:tmpl w:val="00000011"/>
    <w:lvl w:ilvl="0">
      <w:start w:val="1"/>
      <w:numFmt w:val="lowerLetter"/>
      <w:lvlText w:val="%1."/>
      <w:lvlJc w:val="left"/>
      <w:pPr>
        <w:ind w:left="1080" w:hanging="360"/>
      </w:pPr>
      <w:rPr>
        <w:rFonts w:hint="default"/>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7" w15:restartNumberingAfterBreak="0">
    <w:nsid w:val="00000012"/>
    <w:multiLevelType w:val="multilevel"/>
    <w:tmpl w:val="00000012"/>
    <w:lvl w:ilvl="0">
      <w:start w:val="1"/>
      <w:numFmt w:val="low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00000013"/>
    <w:multiLevelType w:val="multilevel"/>
    <w:tmpl w:val="00000013"/>
    <w:lvl w:ilvl="0">
      <w:start w:val="2"/>
      <w:numFmt w:val="decimal"/>
      <w:lvlText w:val="%1."/>
      <w:lvlJc w:val="left"/>
      <w:pPr>
        <w:ind w:left="36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00000014"/>
    <w:multiLevelType w:val="multilevel"/>
    <w:tmpl w:val="00000014"/>
    <w:lvl w:ilvl="0">
      <w:start w:val="1"/>
      <w:numFmt w:val="lowerLetter"/>
      <w:lvlText w:val="%1."/>
      <w:lvlJc w:val="left"/>
      <w:pPr>
        <w:ind w:left="810" w:hanging="360"/>
      </w:pPr>
      <w:rPr>
        <w:rFonts w:hint="default"/>
      </w:rPr>
    </w:lvl>
    <w:lvl w:ilvl="1">
      <w:start w:val="1"/>
      <w:numFmt w:val="lowerLetter"/>
      <w:lvlText w:val="%2."/>
      <w:lvlJc w:val="left"/>
      <w:pPr>
        <w:ind w:left="1530" w:hanging="360"/>
      </w:pPr>
    </w:lvl>
    <w:lvl w:ilvl="2">
      <w:start w:val="1"/>
      <w:numFmt w:val="lowerRoman"/>
      <w:lvlText w:val="%3."/>
      <w:lvlJc w:val="right"/>
      <w:pPr>
        <w:ind w:left="2250" w:hanging="180"/>
      </w:pPr>
    </w:lvl>
    <w:lvl w:ilvl="3">
      <w:start w:val="1"/>
      <w:numFmt w:val="decimal"/>
      <w:lvlText w:val="%4."/>
      <w:lvlJc w:val="left"/>
      <w:pPr>
        <w:ind w:left="2970" w:hanging="360"/>
      </w:pPr>
    </w:lvl>
    <w:lvl w:ilvl="4">
      <w:start w:val="1"/>
      <w:numFmt w:val="lowerLetter"/>
      <w:lvlText w:val="%5."/>
      <w:lvlJc w:val="left"/>
      <w:pPr>
        <w:ind w:left="3690" w:hanging="360"/>
      </w:pPr>
    </w:lvl>
    <w:lvl w:ilvl="5">
      <w:start w:val="1"/>
      <w:numFmt w:val="lowerRoman"/>
      <w:lvlText w:val="%6."/>
      <w:lvlJc w:val="right"/>
      <w:pPr>
        <w:ind w:left="4410" w:hanging="180"/>
      </w:pPr>
    </w:lvl>
    <w:lvl w:ilvl="6">
      <w:start w:val="1"/>
      <w:numFmt w:val="decimal"/>
      <w:lvlText w:val="%7."/>
      <w:lvlJc w:val="left"/>
      <w:pPr>
        <w:ind w:left="5130" w:hanging="360"/>
      </w:pPr>
    </w:lvl>
    <w:lvl w:ilvl="7">
      <w:start w:val="1"/>
      <w:numFmt w:val="lowerLetter"/>
      <w:lvlText w:val="%8."/>
      <w:lvlJc w:val="left"/>
      <w:pPr>
        <w:ind w:left="5850" w:hanging="360"/>
      </w:pPr>
    </w:lvl>
    <w:lvl w:ilvl="8">
      <w:start w:val="1"/>
      <w:numFmt w:val="lowerRoman"/>
      <w:lvlText w:val="%9."/>
      <w:lvlJc w:val="right"/>
      <w:pPr>
        <w:ind w:left="6570" w:hanging="180"/>
      </w:pPr>
    </w:lvl>
  </w:abstractNum>
  <w:abstractNum w:abstractNumId="10" w15:restartNumberingAfterBreak="0">
    <w:nsid w:val="00000015"/>
    <w:multiLevelType w:val="multilevel"/>
    <w:tmpl w:val="00000015"/>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00000016"/>
    <w:multiLevelType w:val="multilevel"/>
    <w:tmpl w:val="00000016"/>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00000017"/>
    <w:multiLevelType w:val="multilevel"/>
    <w:tmpl w:val="00000017"/>
    <w:lvl w:ilvl="0">
      <w:start w:val="1"/>
      <w:numFmt w:val="bullet"/>
      <w:lvlText w:val=""/>
      <w:lvlJc w:val="left"/>
      <w:pPr>
        <w:ind w:left="1170" w:hanging="360"/>
      </w:pPr>
      <w:rPr>
        <w:rFonts w:ascii="Wingdings" w:hAnsi="Wingdings" w:hint="default"/>
      </w:rPr>
    </w:lvl>
    <w:lvl w:ilvl="1">
      <w:start w:val="1"/>
      <w:numFmt w:val="bullet"/>
      <w:lvlText w:val="o"/>
      <w:lvlJc w:val="left"/>
      <w:pPr>
        <w:ind w:left="1890" w:hanging="360"/>
      </w:pPr>
      <w:rPr>
        <w:rFonts w:ascii="Courier New" w:hAnsi="Courier New" w:cs="Courier New" w:hint="default"/>
      </w:rPr>
    </w:lvl>
    <w:lvl w:ilvl="2">
      <w:start w:val="1"/>
      <w:numFmt w:val="bullet"/>
      <w:lvlText w:val=""/>
      <w:lvlJc w:val="left"/>
      <w:pPr>
        <w:ind w:left="2610" w:hanging="360"/>
      </w:pPr>
      <w:rPr>
        <w:rFonts w:ascii="Wingdings" w:hAnsi="Wingdings" w:hint="default"/>
      </w:rPr>
    </w:lvl>
    <w:lvl w:ilvl="3">
      <w:start w:val="1"/>
      <w:numFmt w:val="bullet"/>
      <w:lvlText w:val=""/>
      <w:lvlJc w:val="left"/>
      <w:pPr>
        <w:ind w:left="3330" w:hanging="360"/>
      </w:pPr>
      <w:rPr>
        <w:rFonts w:ascii="Symbol" w:hAnsi="Symbol" w:hint="default"/>
      </w:rPr>
    </w:lvl>
    <w:lvl w:ilvl="4">
      <w:start w:val="1"/>
      <w:numFmt w:val="bullet"/>
      <w:lvlText w:val="o"/>
      <w:lvlJc w:val="left"/>
      <w:pPr>
        <w:ind w:left="4050" w:hanging="360"/>
      </w:pPr>
      <w:rPr>
        <w:rFonts w:ascii="Courier New" w:hAnsi="Courier New" w:cs="Courier New" w:hint="default"/>
      </w:rPr>
    </w:lvl>
    <w:lvl w:ilvl="5">
      <w:start w:val="1"/>
      <w:numFmt w:val="bullet"/>
      <w:lvlText w:val=""/>
      <w:lvlJc w:val="left"/>
      <w:pPr>
        <w:ind w:left="4770" w:hanging="360"/>
      </w:pPr>
      <w:rPr>
        <w:rFonts w:ascii="Wingdings" w:hAnsi="Wingdings" w:hint="default"/>
      </w:rPr>
    </w:lvl>
    <w:lvl w:ilvl="6">
      <w:start w:val="1"/>
      <w:numFmt w:val="bullet"/>
      <w:lvlText w:val=""/>
      <w:lvlJc w:val="left"/>
      <w:pPr>
        <w:ind w:left="5490" w:hanging="360"/>
      </w:pPr>
      <w:rPr>
        <w:rFonts w:ascii="Symbol" w:hAnsi="Symbol" w:hint="default"/>
      </w:rPr>
    </w:lvl>
    <w:lvl w:ilvl="7">
      <w:start w:val="1"/>
      <w:numFmt w:val="bullet"/>
      <w:lvlText w:val="o"/>
      <w:lvlJc w:val="left"/>
      <w:pPr>
        <w:ind w:left="6210" w:hanging="360"/>
      </w:pPr>
      <w:rPr>
        <w:rFonts w:ascii="Courier New" w:hAnsi="Courier New" w:cs="Courier New" w:hint="default"/>
      </w:rPr>
    </w:lvl>
    <w:lvl w:ilvl="8">
      <w:start w:val="1"/>
      <w:numFmt w:val="bullet"/>
      <w:lvlText w:val=""/>
      <w:lvlJc w:val="left"/>
      <w:pPr>
        <w:ind w:left="6930" w:hanging="360"/>
      </w:pPr>
      <w:rPr>
        <w:rFonts w:ascii="Wingdings" w:hAnsi="Wingdings" w:hint="default"/>
      </w:rPr>
    </w:lvl>
  </w:abstractNum>
  <w:abstractNum w:abstractNumId="13" w15:restartNumberingAfterBreak="0">
    <w:nsid w:val="00000018"/>
    <w:multiLevelType w:val="multilevel"/>
    <w:tmpl w:val="00000018"/>
    <w:lvl w:ilvl="0">
      <w:start w:val="1"/>
      <w:numFmt w:val="low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00000019"/>
    <w:multiLevelType w:val="multilevel"/>
    <w:tmpl w:val="00000019"/>
    <w:lvl w:ilvl="0">
      <w:start w:val="1"/>
      <w:numFmt w:val="low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0000001A"/>
    <w:multiLevelType w:val="multilevel"/>
    <w:tmpl w:val="0000001A"/>
    <w:lvl w:ilvl="0">
      <w:start w:val="1"/>
      <w:numFmt w:val="bullet"/>
      <w:lvlText w:val=""/>
      <w:lvlJc w:val="left"/>
      <w:pPr>
        <w:ind w:left="1308" w:hanging="360"/>
      </w:pPr>
      <w:rPr>
        <w:rFonts w:ascii="Symbol" w:hAnsi="Symbol" w:hint="default"/>
      </w:rPr>
    </w:lvl>
    <w:lvl w:ilvl="1">
      <w:start w:val="1"/>
      <w:numFmt w:val="bullet"/>
      <w:lvlText w:val="o"/>
      <w:lvlJc w:val="left"/>
      <w:pPr>
        <w:ind w:left="2028" w:hanging="360"/>
      </w:pPr>
      <w:rPr>
        <w:rFonts w:ascii="Courier New" w:hAnsi="Courier New" w:cs="Courier New" w:hint="default"/>
      </w:rPr>
    </w:lvl>
    <w:lvl w:ilvl="2">
      <w:start w:val="1"/>
      <w:numFmt w:val="bullet"/>
      <w:lvlText w:val=""/>
      <w:lvlJc w:val="left"/>
      <w:pPr>
        <w:ind w:left="2748" w:hanging="360"/>
      </w:pPr>
      <w:rPr>
        <w:rFonts w:ascii="Wingdings" w:hAnsi="Wingdings" w:hint="default"/>
      </w:rPr>
    </w:lvl>
    <w:lvl w:ilvl="3">
      <w:start w:val="1"/>
      <w:numFmt w:val="bullet"/>
      <w:lvlText w:val=""/>
      <w:lvlJc w:val="left"/>
      <w:pPr>
        <w:ind w:left="3468" w:hanging="360"/>
      </w:pPr>
      <w:rPr>
        <w:rFonts w:ascii="Symbol" w:hAnsi="Symbol" w:hint="default"/>
      </w:rPr>
    </w:lvl>
    <w:lvl w:ilvl="4">
      <w:start w:val="1"/>
      <w:numFmt w:val="bullet"/>
      <w:lvlText w:val="o"/>
      <w:lvlJc w:val="left"/>
      <w:pPr>
        <w:ind w:left="4188" w:hanging="360"/>
      </w:pPr>
      <w:rPr>
        <w:rFonts w:ascii="Courier New" w:hAnsi="Courier New" w:cs="Courier New" w:hint="default"/>
      </w:rPr>
    </w:lvl>
    <w:lvl w:ilvl="5">
      <w:start w:val="1"/>
      <w:numFmt w:val="bullet"/>
      <w:lvlText w:val=""/>
      <w:lvlJc w:val="left"/>
      <w:pPr>
        <w:ind w:left="4908" w:hanging="360"/>
      </w:pPr>
      <w:rPr>
        <w:rFonts w:ascii="Wingdings" w:hAnsi="Wingdings" w:hint="default"/>
      </w:rPr>
    </w:lvl>
    <w:lvl w:ilvl="6">
      <w:start w:val="1"/>
      <w:numFmt w:val="bullet"/>
      <w:lvlText w:val=""/>
      <w:lvlJc w:val="left"/>
      <w:pPr>
        <w:ind w:left="5628" w:hanging="360"/>
      </w:pPr>
      <w:rPr>
        <w:rFonts w:ascii="Symbol" w:hAnsi="Symbol" w:hint="default"/>
      </w:rPr>
    </w:lvl>
    <w:lvl w:ilvl="7">
      <w:start w:val="1"/>
      <w:numFmt w:val="bullet"/>
      <w:lvlText w:val="o"/>
      <w:lvlJc w:val="left"/>
      <w:pPr>
        <w:ind w:left="6348" w:hanging="360"/>
      </w:pPr>
      <w:rPr>
        <w:rFonts w:ascii="Courier New" w:hAnsi="Courier New" w:cs="Courier New" w:hint="default"/>
      </w:rPr>
    </w:lvl>
    <w:lvl w:ilvl="8">
      <w:start w:val="1"/>
      <w:numFmt w:val="bullet"/>
      <w:lvlText w:val=""/>
      <w:lvlJc w:val="left"/>
      <w:pPr>
        <w:ind w:left="7068" w:hanging="360"/>
      </w:pPr>
      <w:rPr>
        <w:rFonts w:ascii="Wingdings" w:hAnsi="Wingdings" w:hint="default"/>
      </w:rPr>
    </w:lvl>
  </w:abstractNum>
  <w:abstractNum w:abstractNumId="16" w15:restartNumberingAfterBreak="0">
    <w:nsid w:val="0000001B"/>
    <w:multiLevelType w:val="multilevel"/>
    <w:tmpl w:val="0000001B"/>
    <w:lvl w:ilvl="0">
      <w:start w:val="1"/>
      <w:numFmt w:val="bullet"/>
      <w:lvlText w:val=""/>
      <w:lvlJc w:val="left"/>
      <w:pPr>
        <w:ind w:left="1440" w:hanging="360"/>
      </w:pPr>
      <w:rPr>
        <w:rFonts w:ascii="Wingdings" w:hAnsi="Wingdings" w:hint="default"/>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hint="default"/>
      </w:rPr>
    </w:lvl>
  </w:abstractNum>
  <w:abstractNum w:abstractNumId="17" w15:restartNumberingAfterBreak="0">
    <w:nsid w:val="02274E5B"/>
    <w:multiLevelType w:val="hybridMultilevel"/>
    <w:tmpl w:val="6886765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8" w15:restartNumberingAfterBreak="0">
    <w:nsid w:val="0D56615A"/>
    <w:multiLevelType w:val="hybridMultilevel"/>
    <w:tmpl w:val="E5B4DA9A"/>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9" w15:restartNumberingAfterBreak="0">
    <w:nsid w:val="21DE6B79"/>
    <w:multiLevelType w:val="hybridMultilevel"/>
    <w:tmpl w:val="180CD992"/>
    <w:lvl w:ilvl="0" w:tplc="08090001">
      <w:start w:val="1"/>
      <w:numFmt w:val="bullet"/>
      <w:lvlText w:val=""/>
      <w:lvlJc w:val="left"/>
      <w:pPr>
        <w:ind w:left="720" w:hanging="360"/>
      </w:pPr>
      <w:rPr>
        <w:rFonts w:ascii="Symbol" w:hAnsi="Symbol" w:hint="default"/>
      </w:rPr>
    </w:lvl>
    <w:lvl w:ilvl="1" w:tplc="590ECA7E">
      <w:numFmt w:val="bullet"/>
      <w:lvlText w:val="•"/>
      <w:lvlJc w:val="left"/>
      <w:pPr>
        <w:ind w:left="1800" w:hanging="720"/>
      </w:pPr>
      <w:rPr>
        <w:rFonts w:ascii="Times New Roman" w:eastAsia="Calibri" w:hAnsi="Times New Roman" w:cs="Times New Roman"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50D6A40"/>
    <w:multiLevelType w:val="multilevel"/>
    <w:tmpl w:val="CE74C8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9DC6F57"/>
    <w:multiLevelType w:val="hybridMultilevel"/>
    <w:tmpl w:val="370058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CF41842"/>
    <w:multiLevelType w:val="hybridMultilevel"/>
    <w:tmpl w:val="A8844C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F645ACF"/>
    <w:multiLevelType w:val="hybridMultilevel"/>
    <w:tmpl w:val="6796659A"/>
    <w:lvl w:ilvl="0" w:tplc="C0DC688E">
      <w:numFmt w:val="bullet"/>
      <w:lvlText w:val="•"/>
      <w:lvlJc w:val="left"/>
      <w:pPr>
        <w:ind w:left="720" w:hanging="360"/>
      </w:pPr>
      <w:rPr>
        <w:rFonts w:ascii="Times New Roman" w:eastAsia="Calibr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AC60111"/>
    <w:multiLevelType w:val="multilevel"/>
    <w:tmpl w:val="00000000"/>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5" w15:restartNumberingAfterBreak="0">
    <w:nsid w:val="6DA1112A"/>
    <w:multiLevelType w:val="hybridMultilevel"/>
    <w:tmpl w:val="5090F6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77722224"/>
    <w:multiLevelType w:val="hybridMultilevel"/>
    <w:tmpl w:val="F32A23C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14"/>
  </w:num>
  <w:num w:numId="3">
    <w:abstractNumId w:val="8"/>
  </w:num>
  <w:num w:numId="4">
    <w:abstractNumId w:val="4"/>
  </w:num>
  <w:num w:numId="5">
    <w:abstractNumId w:val="0"/>
  </w:num>
  <w:num w:numId="6">
    <w:abstractNumId w:val="24"/>
  </w:num>
  <w:num w:numId="7">
    <w:abstractNumId w:val="3"/>
  </w:num>
  <w:num w:numId="8">
    <w:abstractNumId w:val="9"/>
  </w:num>
  <w:num w:numId="9">
    <w:abstractNumId w:val="7"/>
  </w:num>
  <w:num w:numId="10">
    <w:abstractNumId w:val="6"/>
  </w:num>
  <w:num w:numId="11">
    <w:abstractNumId w:val="5"/>
  </w:num>
  <w:num w:numId="12">
    <w:abstractNumId w:val="2"/>
  </w:num>
  <w:num w:numId="13">
    <w:abstractNumId w:val="15"/>
  </w:num>
  <w:num w:numId="14">
    <w:abstractNumId w:val="11"/>
  </w:num>
  <w:num w:numId="15">
    <w:abstractNumId w:val="10"/>
  </w:num>
  <w:num w:numId="16">
    <w:abstractNumId w:val="13"/>
  </w:num>
  <w:num w:numId="17">
    <w:abstractNumId w:val="16"/>
  </w:num>
  <w:num w:numId="18">
    <w:abstractNumId w:val="12"/>
  </w:num>
  <w:num w:numId="19">
    <w:abstractNumId w:val="17"/>
  </w:num>
  <w:num w:numId="20">
    <w:abstractNumId w:val="25"/>
  </w:num>
  <w:num w:numId="21">
    <w:abstractNumId w:val="22"/>
  </w:num>
  <w:num w:numId="22">
    <w:abstractNumId w:val="19"/>
  </w:num>
  <w:num w:numId="23">
    <w:abstractNumId w:val="26"/>
  </w:num>
  <w:num w:numId="24">
    <w:abstractNumId w:val="18"/>
  </w:num>
  <w:num w:numId="25">
    <w:abstractNumId w:val="23"/>
  </w:num>
  <w:num w:numId="26">
    <w:abstractNumId w:val="20"/>
  </w:num>
  <w:num w:numId="27">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219"/>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81"/>
  </w:hdrShapeDefaults>
  <w:footnotePr>
    <w:footnote w:id="-1"/>
    <w:footnote w:id="0"/>
  </w:footnotePr>
  <w:endnotePr>
    <w:endnote w:id="-1"/>
    <w:endnote w:id="0"/>
  </w:endnotePr>
  <w:compa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172A27"/>
    <w:rsid w:val="0001014E"/>
    <w:rsid w:val="00011BAD"/>
    <w:rsid w:val="0001275B"/>
    <w:rsid w:val="000143B7"/>
    <w:rsid w:val="00031983"/>
    <w:rsid w:val="0004459D"/>
    <w:rsid w:val="00052885"/>
    <w:rsid w:val="00060288"/>
    <w:rsid w:val="000606AD"/>
    <w:rsid w:val="0006119F"/>
    <w:rsid w:val="00061CA0"/>
    <w:rsid w:val="00063F21"/>
    <w:rsid w:val="00064E6B"/>
    <w:rsid w:val="000651C7"/>
    <w:rsid w:val="000728A4"/>
    <w:rsid w:val="0007638A"/>
    <w:rsid w:val="000768B9"/>
    <w:rsid w:val="00087DD4"/>
    <w:rsid w:val="00095564"/>
    <w:rsid w:val="000978D8"/>
    <w:rsid w:val="000A216A"/>
    <w:rsid w:val="000A2B9F"/>
    <w:rsid w:val="000B5B1D"/>
    <w:rsid w:val="000B6287"/>
    <w:rsid w:val="000C3131"/>
    <w:rsid w:val="000C5E2B"/>
    <w:rsid w:val="000E05B1"/>
    <w:rsid w:val="000E108F"/>
    <w:rsid w:val="000E2415"/>
    <w:rsid w:val="000E249D"/>
    <w:rsid w:val="000E45CB"/>
    <w:rsid w:val="000E5442"/>
    <w:rsid w:val="000E5A72"/>
    <w:rsid w:val="000F5F03"/>
    <w:rsid w:val="000F68FB"/>
    <w:rsid w:val="001026E0"/>
    <w:rsid w:val="00104545"/>
    <w:rsid w:val="001047BD"/>
    <w:rsid w:val="0011284D"/>
    <w:rsid w:val="00123EE6"/>
    <w:rsid w:val="00126140"/>
    <w:rsid w:val="00130639"/>
    <w:rsid w:val="0013089E"/>
    <w:rsid w:val="001329CF"/>
    <w:rsid w:val="001366B9"/>
    <w:rsid w:val="00142E90"/>
    <w:rsid w:val="001447F1"/>
    <w:rsid w:val="00144F69"/>
    <w:rsid w:val="00152105"/>
    <w:rsid w:val="00172A27"/>
    <w:rsid w:val="00180856"/>
    <w:rsid w:val="00193236"/>
    <w:rsid w:val="00197AD3"/>
    <w:rsid w:val="001A02C8"/>
    <w:rsid w:val="001B07A0"/>
    <w:rsid w:val="001B7CD2"/>
    <w:rsid w:val="001C6162"/>
    <w:rsid w:val="001E5B95"/>
    <w:rsid w:val="001E62FF"/>
    <w:rsid w:val="001F05E7"/>
    <w:rsid w:val="001F2A90"/>
    <w:rsid w:val="00201B2E"/>
    <w:rsid w:val="00202BAA"/>
    <w:rsid w:val="002064E2"/>
    <w:rsid w:val="002109FA"/>
    <w:rsid w:val="00214E96"/>
    <w:rsid w:val="002175A6"/>
    <w:rsid w:val="00225176"/>
    <w:rsid w:val="00233F95"/>
    <w:rsid w:val="00236D92"/>
    <w:rsid w:val="002374B1"/>
    <w:rsid w:val="0023774F"/>
    <w:rsid w:val="00243AF2"/>
    <w:rsid w:val="00253FDC"/>
    <w:rsid w:val="00261527"/>
    <w:rsid w:val="0026377E"/>
    <w:rsid w:val="00266D5B"/>
    <w:rsid w:val="0026755B"/>
    <w:rsid w:val="00283CC5"/>
    <w:rsid w:val="00291B25"/>
    <w:rsid w:val="00296441"/>
    <w:rsid w:val="002A06EA"/>
    <w:rsid w:val="002A12B0"/>
    <w:rsid w:val="002A2A60"/>
    <w:rsid w:val="002A4242"/>
    <w:rsid w:val="002B089E"/>
    <w:rsid w:val="002C26C8"/>
    <w:rsid w:val="002C782A"/>
    <w:rsid w:val="002D66E3"/>
    <w:rsid w:val="002D6842"/>
    <w:rsid w:val="002D6BDA"/>
    <w:rsid w:val="002E12FF"/>
    <w:rsid w:val="002F0D67"/>
    <w:rsid w:val="002F0E16"/>
    <w:rsid w:val="002F67CD"/>
    <w:rsid w:val="00306822"/>
    <w:rsid w:val="003069C4"/>
    <w:rsid w:val="003074C9"/>
    <w:rsid w:val="003111FC"/>
    <w:rsid w:val="00313E72"/>
    <w:rsid w:val="00317AAB"/>
    <w:rsid w:val="00322EE7"/>
    <w:rsid w:val="00323B72"/>
    <w:rsid w:val="003243C8"/>
    <w:rsid w:val="00344109"/>
    <w:rsid w:val="00344681"/>
    <w:rsid w:val="003448B2"/>
    <w:rsid w:val="003541D3"/>
    <w:rsid w:val="003610A1"/>
    <w:rsid w:val="00366674"/>
    <w:rsid w:val="0037344A"/>
    <w:rsid w:val="003758A2"/>
    <w:rsid w:val="00383E15"/>
    <w:rsid w:val="0038430F"/>
    <w:rsid w:val="0039475D"/>
    <w:rsid w:val="003A09B4"/>
    <w:rsid w:val="003A09E6"/>
    <w:rsid w:val="003A2E89"/>
    <w:rsid w:val="003A5CFB"/>
    <w:rsid w:val="003A73DC"/>
    <w:rsid w:val="003A7705"/>
    <w:rsid w:val="003B0B37"/>
    <w:rsid w:val="003B386C"/>
    <w:rsid w:val="003B386E"/>
    <w:rsid w:val="003C1E45"/>
    <w:rsid w:val="003D00F9"/>
    <w:rsid w:val="003D11B7"/>
    <w:rsid w:val="003D4730"/>
    <w:rsid w:val="003D4CD6"/>
    <w:rsid w:val="003D5781"/>
    <w:rsid w:val="003D5AE1"/>
    <w:rsid w:val="003D7B65"/>
    <w:rsid w:val="003E6339"/>
    <w:rsid w:val="003E7920"/>
    <w:rsid w:val="003F1554"/>
    <w:rsid w:val="003F795E"/>
    <w:rsid w:val="0040160B"/>
    <w:rsid w:val="0040542D"/>
    <w:rsid w:val="004115E1"/>
    <w:rsid w:val="00416B4E"/>
    <w:rsid w:val="00416E37"/>
    <w:rsid w:val="00416E47"/>
    <w:rsid w:val="0042244B"/>
    <w:rsid w:val="00423405"/>
    <w:rsid w:val="004252AB"/>
    <w:rsid w:val="0042580D"/>
    <w:rsid w:val="00432007"/>
    <w:rsid w:val="00433251"/>
    <w:rsid w:val="0044219E"/>
    <w:rsid w:val="004438D4"/>
    <w:rsid w:val="00444CD0"/>
    <w:rsid w:val="00451E96"/>
    <w:rsid w:val="00452944"/>
    <w:rsid w:val="00454259"/>
    <w:rsid w:val="00457FE7"/>
    <w:rsid w:val="00462B3A"/>
    <w:rsid w:val="00466D0D"/>
    <w:rsid w:val="0049369A"/>
    <w:rsid w:val="0049374B"/>
    <w:rsid w:val="004949EC"/>
    <w:rsid w:val="004957CC"/>
    <w:rsid w:val="00496BF5"/>
    <w:rsid w:val="004B4F38"/>
    <w:rsid w:val="004C019A"/>
    <w:rsid w:val="004C3A93"/>
    <w:rsid w:val="004C77FA"/>
    <w:rsid w:val="004D026D"/>
    <w:rsid w:val="004D24BE"/>
    <w:rsid w:val="004D3EDB"/>
    <w:rsid w:val="004D58D2"/>
    <w:rsid w:val="004D6028"/>
    <w:rsid w:val="004D6E78"/>
    <w:rsid w:val="004E320E"/>
    <w:rsid w:val="004E62B4"/>
    <w:rsid w:val="004F3127"/>
    <w:rsid w:val="004F37B3"/>
    <w:rsid w:val="00501AAB"/>
    <w:rsid w:val="00512404"/>
    <w:rsid w:val="005370FF"/>
    <w:rsid w:val="00537E98"/>
    <w:rsid w:val="00541FBE"/>
    <w:rsid w:val="005623A1"/>
    <w:rsid w:val="00562894"/>
    <w:rsid w:val="00564089"/>
    <w:rsid w:val="00572151"/>
    <w:rsid w:val="00572B78"/>
    <w:rsid w:val="00575094"/>
    <w:rsid w:val="005757A6"/>
    <w:rsid w:val="00583E60"/>
    <w:rsid w:val="005A69E8"/>
    <w:rsid w:val="005B023D"/>
    <w:rsid w:val="005B26F0"/>
    <w:rsid w:val="005B5B5D"/>
    <w:rsid w:val="005B7EDA"/>
    <w:rsid w:val="005C0DF3"/>
    <w:rsid w:val="005C2A25"/>
    <w:rsid w:val="005C2BB5"/>
    <w:rsid w:val="005C4BF3"/>
    <w:rsid w:val="005F0CB1"/>
    <w:rsid w:val="005F0E57"/>
    <w:rsid w:val="005F377B"/>
    <w:rsid w:val="005F3CD8"/>
    <w:rsid w:val="005F5419"/>
    <w:rsid w:val="005F556D"/>
    <w:rsid w:val="005F68B7"/>
    <w:rsid w:val="005F6942"/>
    <w:rsid w:val="005F6A30"/>
    <w:rsid w:val="005F7D90"/>
    <w:rsid w:val="006008B8"/>
    <w:rsid w:val="006046EF"/>
    <w:rsid w:val="006067DA"/>
    <w:rsid w:val="006108B8"/>
    <w:rsid w:val="0061244B"/>
    <w:rsid w:val="00613E4B"/>
    <w:rsid w:val="006165C4"/>
    <w:rsid w:val="00620234"/>
    <w:rsid w:val="00620567"/>
    <w:rsid w:val="00634E25"/>
    <w:rsid w:val="006377F4"/>
    <w:rsid w:val="006401CB"/>
    <w:rsid w:val="00642F91"/>
    <w:rsid w:val="00643537"/>
    <w:rsid w:val="006468FB"/>
    <w:rsid w:val="0065537D"/>
    <w:rsid w:val="00662047"/>
    <w:rsid w:val="00670CF9"/>
    <w:rsid w:val="00671B9A"/>
    <w:rsid w:val="00687248"/>
    <w:rsid w:val="00687A9B"/>
    <w:rsid w:val="00690402"/>
    <w:rsid w:val="00692A08"/>
    <w:rsid w:val="00692EBB"/>
    <w:rsid w:val="00693CA9"/>
    <w:rsid w:val="006A1BA6"/>
    <w:rsid w:val="006B00F3"/>
    <w:rsid w:val="006B3A49"/>
    <w:rsid w:val="006B3CAA"/>
    <w:rsid w:val="006C1BF6"/>
    <w:rsid w:val="006D15AE"/>
    <w:rsid w:val="006D18DA"/>
    <w:rsid w:val="006E3FDD"/>
    <w:rsid w:val="006E4872"/>
    <w:rsid w:val="006E76A1"/>
    <w:rsid w:val="006E7B61"/>
    <w:rsid w:val="006F0914"/>
    <w:rsid w:val="00711AF2"/>
    <w:rsid w:val="007170BF"/>
    <w:rsid w:val="00720AE7"/>
    <w:rsid w:val="00721364"/>
    <w:rsid w:val="00725A98"/>
    <w:rsid w:val="007267FD"/>
    <w:rsid w:val="00731224"/>
    <w:rsid w:val="00732577"/>
    <w:rsid w:val="007332F0"/>
    <w:rsid w:val="00733D21"/>
    <w:rsid w:val="00736C83"/>
    <w:rsid w:val="00741CC4"/>
    <w:rsid w:val="00744623"/>
    <w:rsid w:val="0075184C"/>
    <w:rsid w:val="00751BF3"/>
    <w:rsid w:val="007535D2"/>
    <w:rsid w:val="00761EB6"/>
    <w:rsid w:val="00763850"/>
    <w:rsid w:val="00774DB9"/>
    <w:rsid w:val="00776A90"/>
    <w:rsid w:val="007847E0"/>
    <w:rsid w:val="007868C8"/>
    <w:rsid w:val="007914B4"/>
    <w:rsid w:val="00793C24"/>
    <w:rsid w:val="00797AB9"/>
    <w:rsid w:val="007A1D7C"/>
    <w:rsid w:val="007A301C"/>
    <w:rsid w:val="007B3063"/>
    <w:rsid w:val="007C0024"/>
    <w:rsid w:val="007C0938"/>
    <w:rsid w:val="007C788F"/>
    <w:rsid w:val="007D340C"/>
    <w:rsid w:val="007D42A0"/>
    <w:rsid w:val="007D51EF"/>
    <w:rsid w:val="007D6084"/>
    <w:rsid w:val="007F06AC"/>
    <w:rsid w:val="007F1D3E"/>
    <w:rsid w:val="007F5DAF"/>
    <w:rsid w:val="008138BD"/>
    <w:rsid w:val="00816EA9"/>
    <w:rsid w:val="00820375"/>
    <w:rsid w:val="00820EF8"/>
    <w:rsid w:val="008242DF"/>
    <w:rsid w:val="00826329"/>
    <w:rsid w:val="00832645"/>
    <w:rsid w:val="00833771"/>
    <w:rsid w:val="00833D20"/>
    <w:rsid w:val="0084705D"/>
    <w:rsid w:val="00847343"/>
    <w:rsid w:val="00851E9F"/>
    <w:rsid w:val="00852F78"/>
    <w:rsid w:val="00861BD3"/>
    <w:rsid w:val="00862643"/>
    <w:rsid w:val="008638BB"/>
    <w:rsid w:val="00865CE0"/>
    <w:rsid w:val="00866630"/>
    <w:rsid w:val="00867DC3"/>
    <w:rsid w:val="00882861"/>
    <w:rsid w:val="008869A2"/>
    <w:rsid w:val="00894127"/>
    <w:rsid w:val="0089465D"/>
    <w:rsid w:val="008A7249"/>
    <w:rsid w:val="008A7CCE"/>
    <w:rsid w:val="008B0BDD"/>
    <w:rsid w:val="008B258F"/>
    <w:rsid w:val="008B3BA2"/>
    <w:rsid w:val="008B5996"/>
    <w:rsid w:val="008C1AFF"/>
    <w:rsid w:val="008C3540"/>
    <w:rsid w:val="008C54EC"/>
    <w:rsid w:val="008D3DEA"/>
    <w:rsid w:val="008E2008"/>
    <w:rsid w:val="008E39FD"/>
    <w:rsid w:val="008E564E"/>
    <w:rsid w:val="008F3EB9"/>
    <w:rsid w:val="008F66F4"/>
    <w:rsid w:val="008F75B5"/>
    <w:rsid w:val="008F7C4B"/>
    <w:rsid w:val="0090539B"/>
    <w:rsid w:val="00911666"/>
    <w:rsid w:val="00917FC0"/>
    <w:rsid w:val="009223E3"/>
    <w:rsid w:val="009230FC"/>
    <w:rsid w:val="00924D97"/>
    <w:rsid w:val="0094349F"/>
    <w:rsid w:val="00951B9C"/>
    <w:rsid w:val="009554EA"/>
    <w:rsid w:val="009558DB"/>
    <w:rsid w:val="00960219"/>
    <w:rsid w:val="00963578"/>
    <w:rsid w:val="00966693"/>
    <w:rsid w:val="00970578"/>
    <w:rsid w:val="009748A3"/>
    <w:rsid w:val="00974BD5"/>
    <w:rsid w:val="009773AD"/>
    <w:rsid w:val="00990D4B"/>
    <w:rsid w:val="009931C0"/>
    <w:rsid w:val="00993C5C"/>
    <w:rsid w:val="00996E3E"/>
    <w:rsid w:val="009A03EA"/>
    <w:rsid w:val="009A1D1A"/>
    <w:rsid w:val="009B011B"/>
    <w:rsid w:val="009B1465"/>
    <w:rsid w:val="009C1D89"/>
    <w:rsid w:val="009C236D"/>
    <w:rsid w:val="009D7097"/>
    <w:rsid w:val="009E1E92"/>
    <w:rsid w:val="009E3C0D"/>
    <w:rsid w:val="009E5E84"/>
    <w:rsid w:val="009F01DA"/>
    <w:rsid w:val="009F0F4D"/>
    <w:rsid w:val="009F2AEA"/>
    <w:rsid w:val="00A06E29"/>
    <w:rsid w:val="00A17AFD"/>
    <w:rsid w:val="00A17F5B"/>
    <w:rsid w:val="00A23DFB"/>
    <w:rsid w:val="00A30533"/>
    <w:rsid w:val="00A41185"/>
    <w:rsid w:val="00A42E0E"/>
    <w:rsid w:val="00A4383F"/>
    <w:rsid w:val="00A5160D"/>
    <w:rsid w:val="00A565F1"/>
    <w:rsid w:val="00A56D03"/>
    <w:rsid w:val="00A63C6C"/>
    <w:rsid w:val="00A8417B"/>
    <w:rsid w:val="00A8478E"/>
    <w:rsid w:val="00A8591A"/>
    <w:rsid w:val="00A87EE8"/>
    <w:rsid w:val="00A91D6B"/>
    <w:rsid w:val="00A92C3C"/>
    <w:rsid w:val="00A94202"/>
    <w:rsid w:val="00A94414"/>
    <w:rsid w:val="00A952B0"/>
    <w:rsid w:val="00A965F1"/>
    <w:rsid w:val="00A97C81"/>
    <w:rsid w:val="00AA10FB"/>
    <w:rsid w:val="00AB2E22"/>
    <w:rsid w:val="00AB753D"/>
    <w:rsid w:val="00AC5D96"/>
    <w:rsid w:val="00AC679C"/>
    <w:rsid w:val="00AD1C75"/>
    <w:rsid w:val="00AD33B5"/>
    <w:rsid w:val="00AD38A1"/>
    <w:rsid w:val="00AD5C9B"/>
    <w:rsid w:val="00AD6C3D"/>
    <w:rsid w:val="00AD6D28"/>
    <w:rsid w:val="00AE5C8C"/>
    <w:rsid w:val="00AF1626"/>
    <w:rsid w:val="00AF4BDF"/>
    <w:rsid w:val="00AF5386"/>
    <w:rsid w:val="00AF5A72"/>
    <w:rsid w:val="00B00284"/>
    <w:rsid w:val="00B0653F"/>
    <w:rsid w:val="00B0787E"/>
    <w:rsid w:val="00B22041"/>
    <w:rsid w:val="00B22EBD"/>
    <w:rsid w:val="00B23A03"/>
    <w:rsid w:val="00B27E47"/>
    <w:rsid w:val="00B30296"/>
    <w:rsid w:val="00B32C1A"/>
    <w:rsid w:val="00B44C54"/>
    <w:rsid w:val="00B5009D"/>
    <w:rsid w:val="00B54A63"/>
    <w:rsid w:val="00B56170"/>
    <w:rsid w:val="00B609AF"/>
    <w:rsid w:val="00B60E3B"/>
    <w:rsid w:val="00B64415"/>
    <w:rsid w:val="00B65136"/>
    <w:rsid w:val="00B667AF"/>
    <w:rsid w:val="00B76CC0"/>
    <w:rsid w:val="00B77DCB"/>
    <w:rsid w:val="00B84847"/>
    <w:rsid w:val="00B84E6B"/>
    <w:rsid w:val="00B96BD9"/>
    <w:rsid w:val="00B9778E"/>
    <w:rsid w:val="00B978D5"/>
    <w:rsid w:val="00BA09B4"/>
    <w:rsid w:val="00BA0BDF"/>
    <w:rsid w:val="00BA56E3"/>
    <w:rsid w:val="00BB2BEE"/>
    <w:rsid w:val="00BC0300"/>
    <w:rsid w:val="00BC5811"/>
    <w:rsid w:val="00BC74C6"/>
    <w:rsid w:val="00BD0E89"/>
    <w:rsid w:val="00BD1B4A"/>
    <w:rsid w:val="00BD49CA"/>
    <w:rsid w:val="00BD6A70"/>
    <w:rsid w:val="00BD704C"/>
    <w:rsid w:val="00BE151A"/>
    <w:rsid w:val="00BE3F0F"/>
    <w:rsid w:val="00BE42D6"/>
    <w:rsid w:val="00BF0EE8"/>
    <w:rsid w:val="00BF6049"/>
    <w:rsid w:val="00C011A8"/>
    <w:rsid w:val="00C0710D"/>
    <w:rsid w:val="00C15828"/>
    <w:rsid w:val="00C15A8B"/>
    <w:rsid w:val="00C2217C"/>
    <w:rsid w:val="00C278A4"/>
    <w:rsid w:val="00C34523"/>
    <w:rsid w:val="00C36A9E"/>
    <w:rsid w:val="00C42BC2"/>
    <w:rsid w:val="00C51975"/>
    <w:rsid w:val="00C53B8F"/>
    <w:rsid w:val="00C542D9"/>
    <w:rsid w:val="00C548BE"/>
    <w:rsid w:val="00C55633"/>
    <w:rsid w:val="00C63572"/>
    <w:rsid w:val="00C7180E"/>
    <w:rsid w:val="00C749BA"/>
    <w:rsid w:val="00C75029"/>
    <w:rsid w:val="00C754A0"/>
    <w:rsid w:val="00C76618"/>
    <w:rsid w:val="00C9251B"/>
    <w:rsid w:val="00C92E5C"/>
    <w:rsid w:val="00C93CB3"/>
    <w:rsid w:val="00C94C33"/>
    <w:rsid w:val="00C95A58"/>
    <w:rsid w:val="00C9645B"/>
    <w:rsid w:val="00CA16A7"/>
    <w:rsid w:val="00CA51D5"/>
    <w:rsid w:val="00CA6025"/>
    <w:rsid w:val="00CA6AF0"/>
    <w:rsid w:val="00CB5A93"/>
    <w:rsid w:val="00CB67C0"/>
    <w:rsid w:val="00CB6B11"/>
    <w:rsid w:val="00CC29DA"/>
    <w:rsid w:val="00CD077A"/>
    <w:rsid w:val="00CD6622"/>
    <w:rsid w:val="00CE0786"/>
    <w:rsid w:val="00CE09A9"/>
    <w:rsid w:val="00CE20DE"/>
    <w:rsid w:val="00CE7DB3"/>
    <w:rsid w:val="00D0469B"/>
    <w:rsid w:val="00D20932"/>
    <w:rsid w:val="00D21F2E"/>
    <w:rsid w:val="00D27E53"/>
    <w:rsid w:val="00D30CED"/>
    <w:rsid w:val="00D31271"/>
    <w:rsid w:val="00D33F51"/>
    <w:rsid w:val="00D34D34"/>
    <w:rsid w:val="00D35FA7"/>
    <w:rsid w:val="00D43287"/>
    <w:rsid w:val="00D448DD"/>
    <w:rsid w:val="00D459DF"/>
    <w:rsid w:val="00D45DEB"/>
    <w:rsid w:val="00D474A0"/>
    <w:rsid w:val="00D57D1A"/>
    <w:rsid w:val="00D61A9D"/>
    <w:rsid w:val="00D64DE0"/>
    <w:rsid w:val="00D70285"/>
    <w:rsid w:val="00D72AC0"/>
    <w:rsid w:val="00D81178"/>
    <w:rsid w:val="00D87A5E"/>
    <w:rsid w:val="00D90710"/>
    <w:rsid w:val="00D92A0F"/>
    <w:rsid w:val="00D94755"/>
    <w:rsid w:val="00D95E91"/>
    <w:rsid w:val="00DA3E32"/>
    <w:rsid w:val="00DA3F35"/>
    <w:rsid w:val="00DA5861"/>
    <w:rsid w:val="00DA6C42"/>
    <w:rsid w:val="00DB0BD5"/>
    <w:rsid w:val="00DB5DA4"/>
    <w:rsid w:val="00DB5F06"/>
    <w:rsid w:val="00DB6532"/>
    <w:rsid w:val="00DC1508"/>
    <w:rsid w:val="00DD1E85"/>
    <w:rsid w:val="00DD4FAC"/>
    <w:rsid w:val="00DE0012"/>
    <w:rsid w:val="00DE164F"/>
    <w:rsid w:val="00DE3642"/>
    <w:rsid w:val="00DE45AE"/>
    <w:rsid w:val="00E076E4"/>
    <w:rsid w:val="00E07A22"/>
    <w:rsid w:val="00E11D1E"/>
    <w:rsid w:val="00E12A2C"/>
    <w:rsid w:val="00E1683D"/>
    <w:rsid w:val="00E23BB5"/>
    <w:rsid w:val="00E24527"/>
    <w:rsid w:val="00E275CE"/>
    <w:rsid w:val="00E33D45"/>
    <w:rsid w:val="00E35385"/>
    <w:rsid w:val="00E41EF6"/>
    <w:rsid w:val="00E469EC"/>
    <w:rsid w:val="00E525EB"/>
    <w:rsid w:val="00E703AF"/>
    <w:rsid w:val="00E70FA5"/>
    <w:rsid w:val="00E7101F"/>
    <w:rsid w:val="00E71A6C"/>
    <w:rsid w:val="00E72294"/>
    <w:rsid w:val="00E7336E"/>
    <w:rsid w:val="00E75E46"/>
    <w:rsid w:val="00E75F47"/>
    <w:rsid w:val="00E8610B"/>
    <w:rsid w:val="00E93496"/>
    <w:rsid w:val="00EA04D9"/>
    <w:rsid w:val="00EA0677"/>
    <w:rsid w:val="00EA5843"/>
    <w:rsid w:val="00EA7048"/>
    <w:rsid w:val="00EB0132"/>
    <w:rsid w:val="00ED17A6"/>
    <w:rsid w:val="00ED3CD2"/>
    <w:rsid w:val="00EE52DC"/>
    <w:rsid w:val="00EE6F4A"/>
    <w:rsid w:val="00F0121D"/>
    <w:rsid w:val="00F019B4"/>
    <w:rsid w:val="00F01A7B"/>
    <w:rsid w:val="00F102D7"/>
    <w:rsid w:val="00F11811"/>
    <w:rsid w:val="00F13108"/>
    <w:rsid w:val="00F172F9"/>
    <w:rsid w:val="00F21C7F"/>
    <w:rsid w:val="00F264A5"/>
    <w:rsid w:val="00F267CB"/>
    <w:rsid w:val="00F274A0"/>
    <w:rsid w:val="00F31601"/>
    <w:rsid w:val="00F330F5"/>
    <w:rsid w:val="00F33215"/>
    <w:rsid w:val="00F35C85"/>
    <w:rsid w:val="00F41EAA"/>
    <w:rsid w:val="00F448B5"/>
    <w:rsid w:val="00F61737"/>
    <w:rsid w:val="00F63A2C"/>
    <w:rsid w:val="00F65C1F"/>
    <w:rsid w:val="00F65D1E"/>
    <w:rsid w:val="00F712CD"/>
    <w:rsid w:val="00F7317C"/>
    <w:rsid w:val="00F73686"/>
    <w:rsid w:val="00F75414"/>
    <w:rsid w:val="00F75DB5"/>
    <w:rsid w:val="00F76ABF"/>
    <w:rsid w:val="00F800B3"/>
    <w:rsid w:val="00F825A2"/>
    <w:rsid w:val="00F829D1"/>
    <w:rsid w:val="00F85F7A"/>
    <w:rsid w:val="00F86017"/>
    <w:rsid w:val="00F87271"/>
    <w:rsid w:val="00F90BE7"/>
    <w:rsid w:val="00F9343E"/>
    <w:rsid w:val="00FA45B8"/>
    <w:rsid w:val="00FA68CB"/>
    <w:rsid w:val="00FB02B6"/>
    <w:rsid w:val="00FB11F3"/>
    <w:rsid w:val="00FB24AA"/>
    <w:rsid w:val="00FC5FEF"/>
    <w:rsid w:val="00FC6EC5"/>
    <w:rsid w:val="00FC7E41"/>
    <w:rsid w:val="00FE218E"/>
    <w:rsid w:val="00FF2EB6"/>
    <w:rsid w:val="00FF34E2"/>
  </w:rsids>
  <m:mathPr>
    <m:mathFont m:val="Cambria Math"/>
    <m:brkBin m:val="before"/>
    <m:brkBinSub m:val="--"/>
    <m:smallFrac m:val="0"/>
    <m:dispDef/>
    <m:lMargin m:val="0"/>
    <m:rMargin m:val="0"/>
    <m:defJc m:val="centerGroup"/>
    <m:wrapIndent m:val="1440"/>
    <m:intLim m:val="subSup"/>
    <m:naryLim m:val="undOvr"/>
  </m:mathPr>
  <w:themeFontLang w:val="en-US" w:bidi="ta-IN"/>
  <w:clrSchemeMapping w:bg1="light1" w:t1="dark1" w:bg2="light2" w:t2="dark2" w:accent1="accent1" w:accent2="accent2" w:accent3="accent3" w:accent4="accent4" w:accent5="accent5" w:accent6="accent6" w:hyperlink="hyperlink" w:followedHyperlink="followedHyperlink"/>
  <w:shapeDefaults>
    <o:shapedefaults v:ext="edit" spidmax="2081"/>
    <o:shapelayout v:ext="edit">
      <o:idmap v:ext="edit" data="2"/>
    </o:shapelayout>
  </w:shapeDefaults>
  <w:decimalSymbol w:val="."/>
  <w:listSeparator w:val=","/>
  <w14:docId w14:val="63BF9563"/>
  <w15:docId w15:val="{5712F34F-BB86-4689-99CA-EE48B8BD07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qFormat/>
    <w:rPr>
      <w:rFonts w:hint="default"/>
      <w:i/>
    </w:rPr>
  </w:style>
  <w:style w:type="character" w:styleId="FollowedHyperlink">
    <w:name w:val="FollowedHyperlink"/>
    <w:rPr>
      <w:color w:val="800080"/>
      <w:u w:val="single"/>
    </w:rPr>
  </w:style>
  <w:style w:type="character" w:styleId="Hyperlink">
    <w:name w:val="Hyperlink"/>
    <w:rPr>
      <w:color w:val="0000FF"/>
      <w:u w:val="single"/>
    </w:rPr>
  </w:style>
  <w:style w:type="character" w:styleId="PageNumber">
    <w:name w:val="page number"/>
    <w:basedOn w:val="DefaultParagraphFont"/>
  </w:style>
  <w:style w:type="character" w:styleId="Strong">
    <w:name w:val="Strong"/>
    <w:qFormat/>
    <w:rPr>
      <w:rFonts w:hint="default"/>
      <w:b/>
    </w:rPr>
  </w:style>
  <w:style w:type="character" w:customStyle="1" w:styleId="HeaderChar">
    <w:name w:val="Header Char"/>
    <w:link w:val="Header"/>
    <w:rPr>
      <w:sz w:val="22"/>
      <w:szCs w:val="22"/>
      <w:lang w:bidi="ar-SA"/>
    </w:rPr>
  </w:style>
  <w:style w:type="character" w:customStyle="1" w:styleId="Definition">
    <w:name w:val="Definition"/>
    <w:rPr>
      <w:rFonts w:hint="default"/>
      <w:i/>
    </w:rPr>
  </w:style>
  <w:style w:type="character" w:customStyle="1" w:styleId="Sample">
    <w:name w:val="Sample"/>
    <w:rPr>
      <w:rFonts w:ascii="Courier New" w:eastAsia="Courier New" w:hAnsi="Courier New" w:hint="default"/>
    </w:rPr>
  </w:style>
  <w:style w:type="character" w:customStyle="1" w:styleId="Variable">
    <w:name w:val="Variable"/>
    <w:rPr>
      <w:rFonts w:hint="default"/>
      <w:i/>
    </w:rPr>
  </w:style>
  <w:style w:type="character" w:customStyle="1" w:styleId="Keyboard">
    <w:name w:val="Keyboard"/>
    <w:rPr>
      <w:rFonts w:ascii="Courier New" w:eastAsia="Courier New" w:hAnsi="Courier New" w:hint="default"/>
      <w:b/>
    </w:rPr>
  </w:style>
  <w:style w:type="character" w:customStyle="1" w:styleId="Typewriter">
    <w:name w:val="Typewriter"/>
    <w:rPr>
      <w:rFonts w:ascii="Courier New" w:eastAsia="Courier New" w:hAnsi="Courier New" w:hint="default"/>
    </w:rPr>
  </w:style>
  <w:style w:type="character" w:customStyle="1" w:styleId="BalloonTextChar">
    <w:name w:val="Balloon Text Char"/>
    <w:link w:val="BalloonText"/>
    <w:rPr>
      <w:rFonts w:ascii="Tahoma" w:hAnsi="Tahoma" w:cs="Tahoma"/>
      <w:sz w:val="16"/>
      <w:szCs w:val="16"/>
      <w:lang w:bidi="ar-SA"/>
    </w:rPr>
  </w:style>
  <w:style w:type="character" w:customStyle="1" w:styleId="Comment">
    <w:name w:val="Comment"/>
    <w:rPr>
      <w:rFonts w:hint="default"/>
      <w:vanish/>
    </w:rPr>
  </w:style>
  <w:style w:type="character" w:customStyle="1" w:styleId="HTMLMarkup">
    <w:name w:val="HTML Markup"/>
    <w:rPr>
      <w:rFonts w:hint="default"/>
      <w:vanish/>
      <w:color w:val="FF0000"/>
    </w:rPr>
  </w:style>
  <w:style w:type="character" w:customStyle="1" w:styleId="CODE">
    <w:name w:val="CODE"/>
    <w:rPr>
      <w:rFonts w:ascii="Courier New" w:eastAsia="Courier New" w:hAnsi="Courier New" w:hint="default"/>
    </w:rPr>
  </w:style>
  <w:style w:type="character" w:customStyle="1" w:styleId="CITE">
    <w:name w:val="CITE"/>
    <w:rPr>
      <w:rFonts w:hint="default"/>
      <w:i/>
    </w:rPr>
  </w:style>
  <w:style w:type="character" w:customStyle="1" w:styleId="FooterChar">
    <w:name w:val="Footer Char"/>
    <w:link w:val="Footer"/>
    <w:rPr>
      <w:sz w:val="22"/>
      <w:szCs w:val="22"/>
      <w:lang w:bidi="ar-SA"/>
    </w:rPr>
  </w:style>
  <w:style w:type="paragraph" w:customStyle="1" w:styleId="Address">
    <w:name w:val="Address"/>
    <w:basedOn w:val="Normal"/>
    <w:next w:val="Normal"/>
    <w:pPr>
      <w:spacing w:after="0"/>
    </w:pPr>
    <w:rPr>
      <w:i/>
    </w:rPr>
  </w:style>
  <w:style w:type="paragraph" w:customStyle="1" w:styleId="H4">
    <w:name w:val="H4"/>
    <w:basedOn w:val="Normal"/>
    <w:next w:val="Normal"/>
    <w:pPr>
      <w:keepNext/>
      <w:outlineLvl w:val="4"/>
    </w:pPr>
    <w:rPr>
      <w:b/>
      <w:sz w:val="24"/>
    </w:rPr>
  </w:style>
  <w:style w:type="paragraph" w:customStyle="1" w:styleId="Blockquote">
    <w:name w:val="Blockquote"/>
    <w:basedOn w:val="Normal"/>
    <w:pPr>
      <w:ind w:left="360" w:right="360"/>
    </w:pPr>
  </w:style>
  <w:style w:type="paragraph" w:customStyle="1" w:styleId="p0">
    <w:name w:val="p0"/>
    <w:basedOn w:val="Normal"/>
    <w:pPr>
      <w:spacing w:before="100" w:beforeAutospacing="1" w:after="100" w:afterAutospacing="1" w:line="240" w:lineRule="auto"/>
    </w:pPr>
    <w:rPr>
      <w:rFonts w:ascii="Times New Roman" w:hAnsi="Times New Roman"/>
      <w:sz w:val="24"/>
      <w:szCs w:val="24"/>
      <w:lang w:bidi="si-LK"/>
    </w:rPr>
  </w:style>
  <w:style w:type="paragraph" w:customStyle="1" w:styleId="DefinitionList">
    <w:name w:val="Definition List"/>
    <w:basedOn w:val="Normal"/>
    <w:next w:val="DefinitionTerm"/>
    <w:pPr>
      <w:spacing w:after="0"/>
      <w:ind w:left="360"/>
    </w:pPr>
  </w:style>
  <w:style w:type="paragraph" w:customStyle="1" w:styleId="H1">
    <w:name w:val="H1"/>
    <w:basedOn w:val="Normal"/>
    <w:next w:val="Normal"/>
    <w:pPr>
      <w:keepNext/>
      <w:outlineLvl w:val="1"/>
    </w:pPr>
    <w:rPr>
      <w:b/>
      <w:kern w:val="36"/>
      <w:sz w:val="48"/>
    </w:rPr>
  </w:style>
  <w:style w:type="paragraph" w:customStyle="1" w:styleId="H5">
    <w:name w:val="H5"/>
    <w:basedOn w:val="Normal"/>
    <w:next w:val="Normal"/>
    <w:pPr>
      <w:keepNext/>
      <w:outlineLvl w:val="5"/>
    </w:pPr>
    <w:rPr>
      <w:b/>
    </w:rPr>
  </w:style>
  <w:style w:type="paragraph" w:customStyle="1" w:styleId="Preformatted">
    <w:name w:val="Preformatted"/>
    <w:basedOn w:val="Normal"/>
    <w:pPr>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pPr>
    <w:rPr>
      <w:rFonts w:ascii="Courier New" w:eastAsia="Courier New" w:hAnsi="Courier New"/>
    </w:rPr>
  </w:style>
  <w:style w:type="paragraph" w:styleId="ListParagraph">
    <w:name w:val="List Paragraph"/>
    <w:basedOn w:val="Normal"/>
    <w:uiPriority w:val="34"/>
    <w:qFormat/>
    <w:pPr>
      <w:ind w:left="720"/>
    </w:pPr>
  </w:style>
  <w:style w:type="paragraph" w:customStyle="1" w:styleId="H6">
    <w:name w:val="H6"/>
    <w:basedOn w:val="Normal"/>
    <w:next w:val="Normal"/>
    <w:pPr>
      <w:keepNext/>
      <w:outlineLvl w:val="6"/>
    </w:pPr>
    <w:rPr>
      <w:b/>
      <w:sz w:val="16"/>
    </w:rPr>
  </w:style>
  <w:style w:type="paragraph" w:customStyle="1" w:styleId="H3">
    <w:name w:val="H3"/>
    <w:basedOn w:val="Normal"/>
    <w:next w:val="Normal"/>
    <w:pPr>
      <w:keepNext/>
      <w:outlineLvl w:val="3"/>
    </w:pPr>
    <w:rPr>
      <w:b/>
      <w:sz w:val="28"/>
    </w:rPr>
  </w:style>
  <w:style w:type="paragraph" w:styleId="Header">
    <w:name w:val="header"/>
    <w:basedOn w:val="Normal"/>
    <w:link w:val="HeaderChar"/>
    <w:pPr>
      <w:tabs>
        <w:tab w:val="center" w:pos="4680"/>
        <w:tab w:val="right" w:pos="9360"/>
      </w:tabs>
    </w:pPr>
    <w:rPr>
      <w:lang w:val="x-none" w:eastAsia="x-none"/>
    </w:rPr>
  </w:style>
  <w:style w:type="paragraph" w:styleId="Footer">
    <w:name w:val="footer"/>
    <w:basedOn w:val="Normal"/>
    <w:link w:val="FooterChar"/>
    <w:pPr>
      <w:tabs>
        <w:tab w:val="center" w:pos="4680"/>
        <w:tab w:val="right" w:pos="9360"/>
      </w:tabs>
    </w:pPr>
    <w:rPr>
      <w:lang w:val="x-none" w:eastAsia="x-none"/>
    </w:rPr>
  </w:style>
  <w:style w:type="paragraph" w:customStyle="1" w:styleId="z-TopofForm1">
    <w:name w:val="z-Top of Form1"/>
    <w:next w:val="Normal"/>
    <w:pPr>
      <w:widowControl w:val="0"/>
      <w:pBdr>
        <w:bottom w:val="double" w:sz="2" w:space="0" w:color="000000"/>
      </w:pBdr>
      <w:autoSpaceDE w:val="0"/>
      <w:autoSpaceDN w:val="0"/>
      <w:jc w:val="center"/>
    </w:pPr>
    <w:rPr>
      <w:rFonts w:ascii="Arial" w:eastAsia="Arial" w:hAnsi="Arial"/>
      <w:vanish/>
      <w:sz w:val="16"/>
    </w:rPr>
  </w:style>
  <w:style w:type="paragraph" w:customStyle="1" w:styleId="H2">
    <w:name w:val="H2"/>
    <w:basedOn w:val="Normal"/>
    <w:next w:val="Normal"/>
    <w:pPr>
      <w:keepNext/>
      <w:outlineLvl w:val="2"/>
    </w:pPr>
    <w:rPr>
      <w:b/>
      <w:sz w:val="36"/>
    </w:rPr>
  </w:style>
  <w:style w:type="paragraph" w:customStyle="1" w:styleId="z-BottomofForm1">
    <w:name w:val="z-Bottom of Form1"/>
    <w:next w:val="Normal"/>
    <w:pPr>
      <w:widowControl w:val="0"/>
      <w:pBdr>
        <w:top w:val="double" w:sz="2" w:space="0" w:color="000000"/>
      </w:pBdr>
      <w:autoSpaceDE w:val="0"/>
      <w:autoSpaceDN w:val="0"/>
      <w:jc w:val="center"/>
    </w:pPr>
    <w:rPr>
      <w:rFonts w:ascii="Arial" w:eastAsia="Arial" w:hAnsi="Arial"/>
      <w:vanish/>
      <w:sz w:val="16"/>
    </w:rPr>
  </w:style>
  <w:style w:type="paragraph" w:customStyle="1" w:styleId="DefinitionTerm">
    <w:name w:val="Definition Term"/>
    <w:basedOn w:val="Normal"/>
    <w:next w:val="DefinitionList"/>
    <w:pPr>
      <w:spacing w:after="0"/>
    </w:pPr>
  </w:style>
  <w:style w:type="paragraph" w:styleId="BalloonText">
    <w:name w:val="Balloon Text"/>
    <w:basedOn w:val="Normal"/>
    <w:link w:val="BalloonTextChar"/>
    <w:pPr>
      <w:spacing w:after="0" w:line="240" w:lineRule="auto"/>
    </w:pPr>
    <w:rPr>
      <w:rFonts w:ascii="Tahoma" w:hAnsi="Tahoma" w:cs="Tahoma"/>
      <w:sz w:val="16"/>
      <w:szCs w:val="16"/>
      <w:lang w:val="x-none" w:eastAsia="x-none"/>
    </w:rPr>
  </w:style>
  <w:style w:type="character" w:styleId="CommentReference">
    <w:name w:val="annotation reference"/>
    <w:uiPriority w:val="99"/>
    <w:semiHidden/>
    <w:unhideWhenUsed/>
    <w:rsid w:val="00BD49CA"/>
    <w:rPr>
      <w:sz w:val="16"/>
      <w:szCs w:val="16"/>
    </w:rPr>
  </w:style>
  <w:style w:type="paragraph" w:styleId="CommentText">
    <w:name w:val="annotation text"/>
    <w:basedOn w:val="Normal"/>
    <w:link w:val="CommentTextChar"/>
    <w:uiPriority w:val="99"/>
    <w:semiHidden/>
    <w:unhideWhenUsed/>
    <w:rsid w:val="00BD49CA"/>
    <w:rPr>
      <w:sz w:val="20"/>
      <w:szCs w:val="20"/>
    </w:rPr>
  </w:style>
  <w:style w:type="character" w:customStyle="1" w:styleId="CommentTextChar">
    <w:name w:val="Comment Text Char"/>
    <w:basedOn w:val="DefaultParagraphFont"/>
    <w:link w:val="CommentText"/>
    <w:uiPriority w:val="99"/>
    <w:semiHidden/>
    <w:rsid w:val="00BD49CA"/>
  </w:style>
  <w:style w:type="paragraph" w:styleId="CommentSubject">
    <w:name w:val="annotation subject"/>
    <w:basedOn w:val="CommentText"/>
    <w:next w:val="CommentText"/>
    <w:link w:val="CommentSubjectChar"/>
    <w:uiPriority w:val="99"/>
    <w:semiHidden/>
    <w:unhideWhenUsed/>
    <w:rsid w:val="00BD49CA"/>
    <w:rPr>
      <w:b/>
      <w:bCs/>
    </w:rPr>
  </w:style>
  <w:style w:type="character" w:customStyle="1" w:styleId="CommentSubjectChar">
    <w:name w:val="Comment Subject Char"/>
    <w:link w:val="CommentSubject"/>
    <w:uiPriority w:val="99"/>
    <w:semiHidden/>
    <w:rsid w:val="00BD49CA"/>
    <w:rPr>
      <w:b/>
      <w:bCs/>
    </w:rPr>
  </w:style>
  <w:style w:type="paragraph" w:styleId="Revision">
    <w:name w:val="Revision"/>
    <w:hidden/>
    <w:uiPriority w:val="99"/>
    <w:semiHidden/>
    <w:rsid w:val="00C36A9E"/>
    <w:rPr>
      <w:sz w:val="22"/>
      <w:szCs w:val="22"/>
    </w:rPr>
  </w:style>
  <w:style w:type="character" w:customStyle="1" w:styleId="googqs-tidbit-0">
    <w:name w:val="goog_qs-tidbit-0"/>
    <w:rsid w:val="003758A2"/>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2327845">
      <w:bodyDiv w:val="1"/>
      <w:marLeft w:val="0"/>
      <w:marRight w:val="0"/>
      <w:marTop w:val="0"/>
      <w:marBottom w:val="0"/>
      <w:divBdr>
        <w:top w:val="none" w:sz="0" w:space="0" w:color="auto"/>
        <w:left w:val="none" w:sz="0" w:space="0" w:color="auto"/>
        <w:bottom w:val="none" w:sz="0" w:space="0" w:color="auto"/>
        <w:right w:val="none" w:sz="0" w:space="0" w:color="auto"/>
      </w:divBdr>
    </w:div>
    <w:div w:id="330333785">
      <w:bodyDiv w:val="1"/>
      <w:marLeft w:val="0"/>
      <w:marRight w:val="0"/>
      <w:marTop w:val="0"/>
      <w:marBottom w:val="0"/>
      <w:divBdr>
        <w:top w:val="none" w:sz="0" w:space="0" w:color="auto"/>
        <w:left w:val="none" w:sz="0" w:space="0" w:color="auto"/>
        <w:bottom w:val="none" w:sz="0" w:space="0" w:color="auto"/>
        <w:right w:val="none" w:sz="0" w:space="0" w:color="auto"/>
      </w:divBdr>
      <w:divsChild>
        <w:div w:id="1351641526">
          <w:marLeft w:val="0"/>
          <w:marRight w:val="0"/>
          <w:marTop w:val="100"/>
          <w:marBottom w:val="100"/>
          <w:divBdr>
            <w:top w:val="none" w:sz="0" w:space="0" w:color="auto"/>
            <w:left w:val="none" w:sz="0" w:space="0" w:color="auto"/>
            <w:bottom w:val="none" w:sz="0" w:space="0" w:color="auto"/>
            <w:right w:val="none" w:sz="0" w:space="0" w:color="auto"/>
          </w:divBdr>
          <w:divsChild>
            <w:div w:id="136992409">
              <w:marLeft w:val="0"/>
              <w:marRight w:val="0"/>
              <w:marTop w:val="0"/>
              <w:marBottom w:val="0"/>
              <w:divBdr>
                <w:top w:val="none" w:sz="0" w:space="0" w:color="auto"/>
                <w:left w:val="none" w:sz="0" w:space="0" w:color="auto"/>
                <w:bottom w:val="none" w:sz="0" w:space="0" w:color="auto"/>
                <w:right w:val="none" w:sz="0" w:space="0" w:color="auto"/>
              </w:divBdr>
            </w:div>
            <w:div w:id="1318267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5702274">
      <w:bodyDiv w:val="1"/>
      <w:marLeft w:val="0"/>
      <w:marRight w:val="0"/>
      <w:marTop w:val="0"/>
      <w:marBottom w:val="0"/>
      <w:divBdr>
        <w:top w:val="none" w:sz="0" w:space="0" w:color="auto"/>
        <w:left w:val="none" w:sz="0" w:space="0" w:color="auto"/>
        <w:bottom w:val="none" w:sz="0" w:space="0" w:color="auto"/>
        <w:right w:val="none" w:sz="0" w:space="0" w:color="auto"/>
      </w:divBdr>
    </w:div>
    <w:div w:id="805664947">
      <w:bodyDiv w:val="1"/>
      <w:marLeft w:val="0"/>
      <w:marRight w:val="0"/>
      <w:marTop w:val="0"/>
      <w:marBottom w:val="0"/>
      <w:divBdr>
        <w:top w:val="none" w:sz="0" w:space="0" w:color="auto"/>
        <w:left w:val="none" w:sz="0" w:space="0" w:color="auto"/>
        <w:bottom w:val="none" w:sz="0" w:space="0" w:color="auto"/>
        <w:right w:val="none" w:sz="0" w:space="0" w:color="auto"/>
      </w:divBdr>
    </w:div>
    <w:div w:id="1148353011">
      <w:bodyDiv w:val="1"/>
      <w:marLeft w:val="0"/>
      <w:marRight w:val="0"/>
      <w:marTop w:val="0"/>
      <w:marBottom w:val="0"/>
      <w:divBdr>
        <w:top w:val="none" w:sz="0" w:space="0" w:color="auto"/>
        <w:left w:val="none" w:sz="0" w:space="0" w:color="auto"/>
        <w:bottom w:val="none" w:sz="0" w:space="0" w:color="auto"/>
        <w:right w:val="none" w:sz="0" w:space="0" w:color="auto"/>
      </w:divBdr>
    </w:div>
    <w:div w:id="1214274892">
      <w:bodyDiv w:val="1"/>
      <w:marLeft w:val="0"/>
      <w:marRight w:val="0"/>
      <w:marTop w:val="0"/>
      <w:marBottom w:val="0"/>
      <w:divBdr>
        <w:top w:val="none" w:sz="0" w:space="0" w:color="auto"/>
        <w:left w:val="none" w:sz="0" w:space="0" w:color="auto"/>
        <w:bottom w:val="none" w:sz="0" w:space="0" w:color="auto"/>
        <w:right w:val="none" w:sz="0" w:space="0" w:color="auto"/>
      </w:divBdr>
    </w:div>
    <w:div w:id="1632519131">
      <w:bodyDiv w:val="1"/>
      <w:marLeft w:val="0"/>
      <w:marRight w:val="0"/>
      <w:marTop w:val="0"/>
      <w:marBottom w:val="0"/>
      <w:divBdr>
        <w:top w:val="none" w:sz="0" w:space="0" w:color="auto"/>
        <w:left w:val="none" w:sz="0" w:space="0" w:color="auto"/>
        <w:bottom w:val="none" w:sz="0" w:space="0" w:color="auto"/>
        <w:right w:val="none" w:sz="0" w:space="0" w:color="auto"/>
      </w:divBdr>
    </w:div>
    <w:div w:id="1807775860">
      <w:bodyDiv w:val="1"/>
      <w:marLeft w:val="0"/>
      <w:marRight w:val="0"/>
      <w:marTop w:val="0"/>
      <w:marBottom w:val="0"/>
      <w:divBdr>
        <w:top w:val="none" w:sz="0" w:space="0" w:color="auto"/>
        <w:left w:val="none" w:sz="0" w:space="0" w:color="auto"/>
        <w:bottom w:val="none" w:sz="0" w:space="0" w:color="auto"/>
        <w:right w:val="none" w:sz="0" w:space="0" w:color="auto"/>
      </w:divBdr>
    </w:div>
    <w:div w:id="1842116215">
      <w:bodyDiv w:val="1"/>
      <w:marLeft w:val="0"/>
      <w:marRight w:val="0"/>
      <w:marTop w:val="0"/>
      <w:marBottom w:val="0"/>
      <w:divBdr>
        <w:top w:val="none" w:sz="0" w:space="0" w:color="auto"/>
        <w:left w:val="none" w:sz="0" w:space="0" w:color="auto"/>
        <w:bottom w:val="none" w:sz="0" w:space="0" w:color="auto"/>
        <w:right w:val="none" w:sz="0" w:space="0" w:color="auto"/>
      </w:divBdr>
    </w:div>
    <w:div w:id="1950162052">
      <w:bodyDiv w:val="1"/>
      <w:marLeft w:val="0"/>
      <w:marRight w:val="0"/>
      <w:marTop w:val="0"/>
      <w:marBottom w:val="0"/>
      <w:divBdr>
        <w:top w:val="none" w:sz="0" w:space="0" w:color="auto"/>
        <w:left w:val="none" w:sz="0" w:space="0" w:color="auto"/>
        <w:bottom w:val="none" w:sz="0" w:space="0" w:color="auto"/>
        <w:right w:val="none" w:sz="0" w:space="0" w:color="auto"/>
      </w:divBdr>
    </w:div>
  </w:divs>
  <w:encoding w:val="utf-8"/>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C6DD3F7-75BB-45A5-916B-C8E4CE6301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126</TotalTime>
  <Pages>1</Pages>
  <Words>2286</Words>
  <Characters>13031</Characters>
  <Application>Microsoft Office Word</Application>
  <DocSecurity>0</DocSecurity>
  <PresentationFormat/>
  <Lines>108</Lines>
  <Paragraphs>30</Paragraphs>
  <Slides>0</Slides>
  <Notes>0</Notes>
  <HiddenSlides>0</HiddenSlides>
  <MMClips>0</MMClips>
  <ScaleCrop>false</ScaleCrop>
  <HeadingPairs>
    <vt:vector size="2" baseType="variant">
      <vt:variant>
        <vt:lpstr>Title</vt:lpstr>
      </vt:variant>
      <vt:variant>
        <vt:i4>1</vt:i4>
      </vt:variant>
    </vt:vector>
  </HeadingPairs>
  <TitlesOfParts>
    <vt:vector size="1" baseType="lpstr">
      <vt:lpstr>_x001f_</vt:lpstr>
    </vt:vector>
  </TitlesOfParts>
  <Company>Microsoft</Company>
  <LinksUpToDate>false</LinksUpToDate>
  <CharactersWithSpaces>15287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_x001f_</dc:title>
  <dc:subject/>
  <dc:creator>hansi</dc:creator>
  <cp:keywords/>
  <dc:description/>
  <cp:lastModifiedBy>Sri Lanka College of Oncologists</cp:lastModifiedBy>
  <cp:revision>4</cp:revision>
  <cp:lastPrinted>2018-10-31T03:41:00Z</cp:lastPrinted>
  <dcterms:created xsi:type="dcterms:W3CDTF">2021-12-01T07:30:00Z</dcterms:created>
  <dcterms:modified xsi:type="dcterms:W3CDTF">2021-12-06T07:17:00Z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1033-8.1.0.3036</vt:lpwstr>
  </property>
</Properties>
</file>